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6B5" w:rsidRPr="003D572F" w:rsidRDefault="001166B5" w:rsidP="00E27AF8">
      <w:pPr>
        <w:tabs>
          <w:tab w:val="right" w:pos="8280"/>
        </w:tabs>
        <w:spacing w:after="0"/>
        <w:ind w:right="-22"/>
        <w:contextualSpacing/>
        <w:jc w:val="left"/>
        <w:rPr>
          <w:rFonts w:ascii="Verdana" w:hAnsi="Verdana"/>
          <w:caps/>
          <w:color w:val="002060"/>
          <w:sz w:val="20"/>
        </w:rPr>
      </w:pPr>
      <w:bookmarkStart w:id="0" w:name="_GoBack"/>
      <w:bookmarkEnd w:id="0"/>
    </w:p>
    <w:p w:rsidR="001166B5" w:rsidRDefault="0015507D" w:rsidP="00B223B0">
      <w:pPr>
        <w:spacing w:after="0"/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 w:rsidR="007A4430"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</w:t>
      </w:r>
      <w:r w:rsidR="005E466D">
        <w:rPr>
          <w:rFonts w:ascii="Verdana" w:hAnsi="Verdana" w:cs="Arial"/>
          <w:b/>
          <w:color w:val="002060"/>
          <w:sz w:val="36"/>
          <w:szCs w:val="36"/>
          <w:lang w:val="en-GB"/>
        </w:rPr>
        <w:t>EACHING</w:t>
      </w:r>
      <w:r w:rsidR="00252D45">
        <w:rPr>
          <w:rStyle w:val="afff3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252D45" w:rsidRPr="00832DCC" w:rsidRDefault="00252D45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="00495EEA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</w:t>
      </w:r>
      <w:r w:rsidRPr="00832DCC">
        <w:rPr>
          <w:rFonts w:ascii="Verdana" w:hAnsi="Verdana" w:cs="Calibri"/>
          <w:lang w:val="en-GB"/>
        </w:rPr>
        <w:t>from</w:t>
      </w:r>
      <w:r w:rsidR="003412CF" w:rsidRPr="00832DCC">
        <w:rPr>
          <w:rFonts w:ascii="Verdana" w:hAnsi="Verdana" w:cs="Calibri"/>
          <w:lang w:val="en-GB"/>
        </w:rPr>
        <w:t xml:space="preserve"> </w:t>
      </w:r>
      <w:r w:rsidR="00C91814">
        <w:rPr>
          <w:rFonts w:ascii="Verdana" w:hAnsi="Verdana" w:cs="Calibri"/>
          <w:lang w:val="en-GB"/>
        </w:rPr>
        <w:t xml:space="preserve">____ </w:t>
      </w:r>
      <w:r w:rsidRPr="006B529A">
        <w:rPr>
          <w:rFonts w:ascii="Verdana" w:hAnsi="Verdana" w:cs="Calibri"/>
          <w:lang w:val="en-GB"/>
        </w:rPr>
        <w:t>till</w:t>
      </w:r>
      <w:r w:rsidR="00C91814">
        <w:rPr>
          <w:rFonts w:ascii="Verdana" w:hAnsi="Verdana" w:cs="Calibri"/>
          <w:lang w:val="en-GB"/>
        </w:rPr>
        <w:t>______</w:t>
      </w:r>
      <w:r w:rsidRPr="006B529A">
        <w:rPr>
          <w:rFonts w:ascii="Verdana" w:hAnsi="Verdana" w:cs="Calibri"/>
          <w:lang w:val="en-GB"/>
        </w:rPr>
        <w:t xml:space="preserve"> </w:t>
      </w:r>
    </w:p>
    <w:p w:rsidR="00490F95" w:rsidRPr="00832DCC" w:rsidRDefault="00490F95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:rsidR="00252D45" w:rsidRDefault="00252D45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(days) – excluding travel days: </w:t>
      </w:r>
      <w:r w:rsidR="003412CF">
        <w:rPr>
          <w:rFonts w:ascii="Verdana" w:hAnsi="Verdana" w:cs="Calibri"/>
          <w:lang w:val="en-GB"/>
        </w:rPr>
        <w:t>5</w:t>
      </w:r>
    </w:p>
    <w:p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B0BB8" w:rsidRPr="007673FA" w:rsidTr="00107B17">
        <w:trPr>
          <w:trHeight w:val="334"/>
        </w:trPr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0C0927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3412CF">
            <w:pPr>
              <w:shd w:val="clear" w:color="auto" w:fill="FFFFFF"/>
              <w:spacing w:after="120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:rsidTr="00107B17">
        <w:trPr>
          <w:trHeight w:val="412"/>
        </w:trPr>
        <w:tc>
          <w:tcPr>
            <w:tcW w:w="2232" w:type="dxa"/>
            <w:shd w:val="clear" w:color="auto" w:fill="FFFFFF"/>
          </w:tcPr>
          <w:p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afff3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afff3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:rsidR="001903D7" w:rsidRPr="00C11539" w:rsidRDefault="001903D7" w:rsidP="003412CF">
            <w:pPr>
              <w:shd w:val="clear" w:color="auto" w:fill="FFFFFF"/>
              <w:spacing w:after="120"/>
              <w:ind w:right="-993"/>
              <w:rPr>
                <w:rFonts w:ascii="Verdana" w:hAnsi="Verdana" w:cs="Arial"/>
                <w:b/>
                <w:color w:val="000066"/>
                <w:sz w:val="20"/>
                <w:lang w:val="en-GB"/>
              </w:rPr>
            </w:pPr>
          </w:p>
        </w:tc>
      </w:tr>
      <w:tr w:rsidR="003D7EC0" w:rsidRPr="007673FA" w:rsidTr="00107B17">
        <w:tc>
          <w:tcPr>
            <w:tcW w:w="2232" w:type="dxa"/>
            <w:shd w:val="clear" w:color="auto" w:fill="FFFFFF"/>
          </w:tcPr>
          <w:p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C9181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2016</w:t>
            </w:r>
            <w:r w:rsidR="000C0927">
              <w:rPr>
                <w:rFonts w:ascii="Verdana" w:hAnsi="Verdana" w:cs="Arial"/>
                <w:color w:val="002060"/>
                <w:sz w:val="20"/>
                <w:lang w:val="en-GB"/>
              </w:rPr>
              <w:t>/201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>7</w:t>
            </w:r>
          </w:p>
        </w:tc>
      </w:tr>
      <w:tr w:rsidR="0081766A" w:rsidRPr="007673FA" w:rsidTr="008F3AC1">
        <w:tc>
          <w:tcPr>
            <w:tcW w:w="2232" w:type="dxa"/>
            <w:shd w:val="clear" w:color="auto" w:fill="FFFFFF"/>
          </w:tcPr>
          <w:p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afff3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:rsidTr="00CF3BB1">
        <w:trPr>
          <w:trHeight w:val="314"/>
        </w:trPr>
        <w:tc>
          <w:tcPr>
            <w:tcW w:w="2228" w:type="dxa"/>
            <w:shd w:val="clear" w:color="auto" w:fill="FFFFFF"/>
          </w:tcPr>
          <w:p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:rsidR="00116FBB" w:rsidRPr="005E466D" w:rsidRDefault="00116FBB" w:rsidP="00BD40CA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:rsidTr="00107B17">
        <w:trPr>
          <w:trHeight w:val="314"/>
        </w:trPr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afff3"/>
                <w:rFonts w:ascii="Verdana" w:hAnsi="Verdana" w:cs="Arial"/>
                <w:sz w:val="20"/>
                <w:lang w:val="en-GB"/>
              </w:rPr>
              <w:endnoteReference w:id="5"/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RPr="00844235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RPr="00844235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844235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844235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:rsidR="007967A9" w:rsidRPr="00844235" w:rsidRDefault="007967A9" w:rsidP="000F32CF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:rsidTr="00107B17">
        <w:trPr>
          <w:trHeight w:val="472"/>
        </w:trPr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:rsidR="00813716" w:rsidRPr="00844235" w:rsidRDefault="00813716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RPr="00844235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844235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844235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844235">
              <w:rPr>
                <w:rStyle w:val="afff3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:rsidR="007967A9" w:rsidRPr="00844235" w:rsidRDefault="007967A9" w:rsidP="003412CF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BD40CA" w:rsidRPr="005E466D" w:rsidTr="00BD40CA">
        <w:trPr>
          <w:trHeight w:val="1121"/>
        </w:trPr>
        <w:tc>
          <w:tcPr>
            <w:tcW w:w="2228" w:type="dxa"/>
            <w:shd w:val="clear" w:color="auto" w:fill="FFFFFF"/>
          </w:tcPr>
          <w:p w:rsidR="00BD40CA" w:rsidRPr="005E466D" w:rsidRDefault="00BD40CA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:rsidR="00BD40CA" w:rsidRPr="00844235" w:rsidRDefault="00BD40CA" w:rsidP="00FD063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</w:p>
          <w:p w:rsidR="00BD40CA" w:rsidRPr="00844235" w:rsidRDefault="00C91814" w:rsidP="00BD40C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</w:rPr>
            </w:pPr>
            <w:r w:rsidRPr="00C91814">
              <w:rPr>
                <w:rFonts w:ascii="Verdana" w:hAnsi="Verdana" w:cs="Arial"/>
                <w:sz w:val="28"/>
                <w:szCs w:val="28"/>
                <w:lang w:val="en-US"/>
              </w:rPr>
              <w:t>Not required</w:t>
            </w:r>
          </w:p>
        </w:tc>
        <w:tc>
          <w:tcPr>
            <w:tcW w:w="2228" w:type="dxa"/>
            <w:shd w:val="clear" w:color="auto" w:fill="FFFFFF"/>
          </w:tcPr>
          <w:p w:rsidR="00BD40CA" w:rsidRPr="00844235" w:rsidRDefault="00BD40CA" w:rsidP="00FD063F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844235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:rsidR="00BD40CA" w:rsidRPr="00844235" w:rsidRDefault="00BD40CA" w:rsidP="00FD063F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844235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:rsidR="00BD40CA" w:rsidRPr="00844235" w:rsidRDefault="00C91814" w:rsidP="005278A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US"/>
              </w:rPr>
            </w:pPr>
            <w:r w:rsidRPr="00C91814">
              <w:rPr>
                <w:rFonts w:ascii="Verdana" w:hAnsi="Verdana" w:cs="Arial"/>
                <w:sz w:val="28"/>
                <w:szCs w:val="28"/>
                <w:lang w:val="en-US"/>
              </w:rPr>
              <w:t>Not required</w:t>
            </w:r>
          </w:p>
        </w:tc>
      </w:tr>
      <w:tr w:rsidR="00FD063F" w:rsidRPr="005F0E76" w:rsidTr="00107B17">
        <w:trPr>
          <w:trHeight w:val="811"/>
        </w:trPr>
        <w:tc>
          <w:tcPr>
            <w:tcW w:w="2228" w:type="dxa"/>
            <w:shd w:val="clear" w:color="auto" w:fill="FFFFFF"/>
          </w:tcPr>
          <w:p w:rsidR="00FD063F" w:rsidRPr="00474BE2" w:rsidRDefault="00FD063F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:rsidR="00FD063F" w:rsidRPr="00474BE2" w:rsidRDefault="00FD063F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NACE code</w:t>
            </w:r>
            <w:r>
              <w:rPr>
                <w:rStyle w:val="afff3"/>
                <w:rFonts w:ascii="Verdana" w:hAnsi="Verdana" w:cs="Arial"/>
                <w:sz w:val="20"/>
                <w:lang w:val="en-GB"/>
              </w:rPr>
              <w:endnoteReference w:id="7"/>
            </w:r>
          </w:p>
          <w:p w:rsidR="00FD063F" w:rsidRPr="005E466D" w:rsidRDefault="00FD063F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:rsidR="00FD063F" w:rsidRPr="007F12FA" w:rsidRDefault="00FD063F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FD063F" w:rsidRPr="00782942" w:rsidRDefault="00FD063F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:rsidR="00FD063F" w:rsidRPr="00F8532D" w:rsidRDefault="00FD063F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:rsidR="00FD063F" w:rsidRDefault="00F96ADA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</w:sdtPr>
              <w:sdtEndPr/>
              <w:sdtContent>
                <w:r w:rsidR="00FD063F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FD063F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:rsidR="00FD063F" w:rsidRPr="00F8532D" w:rsidRDefault="00F96ADA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</w:sdtPr>
              <w:sdtEndPr/>
              <w:sdtContent>
                <w:sdt>
                  <w:sdtPr>
                    <w:rPr>
                      <w:rFonts w:ascii="Verdana" w:hAnsi="Verdana" w:cs="Arial"/>
                      <w:sz w:val="16"/>
                      <w:szCs w:val="16"/>
                      <w:lang w:val="en-GB"/>
                    </w:rPr>
                    <w:id w:val="439574560"/>
                  </w:sdtPr>
                  <w:sdtEndPr/>
                  <w:sdtContent>
                    <w:r w:rsidR="00C91814">
                      <w:rPr>
                        <w:rFonts w:ascii="MS Gothic" w:eastAsia="MS Gothic" w:hAnsi="MS Gothic" w:cs="Arial" w:hint="eastAsia"/>
                        <w:sz w:val="16"/>
                        <w:szCs w:val="16"/>
                        <w:lang w:val="en-GB"/>
                      </w:rPr>
                      <w:t>☐</w:t>
                    </w:r>
                  </w:sdtContent>
                </w:sdt>
              </w:sdtContent>
            </w:sdt>
            <w:r w:rsidR="00FD063F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696"/>
        <w:gridCol w:w="1843"/>
        <w:gridCol w:w="2157"/>
      </w:tblGrid>
      <w:tr w:rsidR="00A75662" w:rsidRPr="007673FA" w:rsidTr="002477D1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696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843" w:type="dxa"/>
            <w:vMerge w:val="restart"/>
            <w:shd w:val="clear" w:color="auto" w:fill="FFFFFF"/>
          </w:tcPr>
          <w:p w:rsidR="002477D1" w:rsidRDefault="0081766A" w:rsidP="002477D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</w:p>
          <w:p w:rsidR="00A75662" w:rsidRPr="007673FA" w:rsidRDefault="00A75662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A75662" w:rsidRPr="007673FA" w:rsidRDefault="00A75662" w:rsidP="002477D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:rsidTr="002477D1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696" w:type="dxa"/>
            <w:shd w:val="clear" w:color="auto" w:fill="FFFFFF"/>
          </w:tcPr>
          <w:p w:rsidR="00A75662" w:rsidRPr="00C91814" w:rsidRDefault="00A75662" w:rsidP="00C9181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:rsidTr="002477D1">
        <w:trPr>
          <w:trHeight w:val="559"/>
        </w:trPr>
        <w:tc>
          <w:tcPr>
            <w:tcW w:w="2232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696" w:type="dxa"/>
            <w:shd w:val="clear" w:color="auto" w:fill="FFFFFF"/>
          </w:tcPr>
          <w:p w:rsidR="007967A9" w:rsidRPr="007673FA" w:rsidRDefault="007967A9" w:rsidP="002477D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843" w:type="dxa"/>
            <w:shd w:val="clear" w:color="auto" w:fill="FFFFFF"/>
          </w:tcPr>
          <w:p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:rsidR="007967A9" w:rsidRPr="007673FA" w:rsidRDefault="007967A9" w:rsidP="002477D1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BD40CA" w:rsidRPr="00EF398E" w:rsidTr="003C17BA">
        <w:trPr>
          <w:trHeight w:val="368"/>
        </w:trPr>
        <w:tc>
          <w:tcPr>
            <w:tcW w:w="2232" w:type="dxa"/>
            <w:vMerge w:val="restart"/>
            <w:shd w:val="clear" w:color="auto" w:fill="FFFFFF"/>
          </w:tcPr>
          <w:p w:rsidR="00BD40CA" w:rsidRPr="007673FA" w:rsidRDefault="00BD40C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696" w:type="dxa"/>
            <w:vMerge w:val="restart"/>
            <w:shd w:val="clear" w:color="auto" w:fill="FFFFFF"/>
          </w:tcPr>
          <w:p w:rsidR="00BD40CA" w:rsidRPr="00C91814" w:rsidRDefault="00C91814" w:rsidP="00C91814">
            <w:pPr>
              <w:shd w:val="clear" w:color="auto" w:fill="FFFFFF"/>
              <w:spacing w:after="0"/>
              <w:ind w:right="-993"/>
              <w:rPr>
                <w:rFonts w:ascii="Verdana" w:hAnsi="Verdana" w:cs="Arial"/>
                <w:sz w:val="28"/>
                <w:szCs w:val="28"/>
                <w:lang w:val="en-US"/>
              </w:rPr>
            </w:pPr>
            <w:r w:rsidRPr="00C91814">
              <w:rPr>
                <w:rFonts w:ascii="Verdana" w:hAnsi="Verdana" w:cs="Arial"/>
                <w:sz w:val="28"/>
                <w:szCs w:val="28"/>
                <w:lang w:val="en-US"/>
              </w:rPr>
              <w:t>Not required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BD40CA" w:rsidRPr="00782942" w:rsidRDefault="00BD40C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BD40CA" w:rsidRPr="00EF398E" w:rsidRDefault="00C91814" w:rsidP="0044392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C91814">
              <w:rPr>
                <w:rFonts w:ascii="Verdana" w:hAnsi="Verdana" w:cs="Arial"/>
                <w:sz w:val="28"/>
                <w:szCs w:val="28"/>
                <w:lang w:val="en-US"/>
              </w:rPr>
              <w:t>Not required</w:t>
            </w:r>
          </w:p>
        </w:tc>
      </w:tr>
      <w:tr w:rsidR="00BD40CA" w:rsidRPr="00EF398E" w:rsidTr="002477D1">
        <w:trPr>
          <w:trHeight w:val="367"/>
        </w:trPr>
        <w:tc>
          <w:tcPr>
            <w:tcW w:w="2232" w:type="dxa"/>
            <w:vMerge/>
            <w:shd w:val="clear" w:color="auto" w:fill="FFFFFF"/>
          </w:tcPr>
          <w:p w:rsidR="00BD40CA" w:rsidRPr="007673FA" w:rsidRDefault="00BD40C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696" w:type="dxa"/>
            <w:vMerge/>
            <w:shd w:val="clear" w:color="auto" w:fill="FFFFFF"/>
          </w:tcPr>
          <w:p w:rsidR="00BD40CA" w:rsidRPr="002477D1" w:rsidRDefault="00BD40CA" w:rsidP="003C17B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BD40CA" w:rsidRPr="00782942" w:rsidRDefault="00BD40C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fr-BE"/>
              </w:rPr>
            </w:pPr>
          </w:p>
        </w:tc>
        <w:tc>
          <w:tcPr>
            <w:tcW w:w="2157" w:type="dxa"/>
            <w:shd w:val="clear" w:color="auto" w:fill="FFFFFF"/>
          </w:tcPr>
          <w:p w:rsidR="00BD40CA" w:rsidRPr="002477D1" w:rsidRDefault="00BD40CA" w:rsidP="003C17B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490F95" w:rsidRDefault="007967A9" w:rsidP="00C91814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uk-UA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</w:p>
    <w:p w:rsidR="00C91814" w:rsidRPr="00C91814" w:rsidRDefault="00C91814" w:rsidP="00C91814">
      <w:pPr>
        <w:pStyle w:val="Text4"/>
        <w:rPr>
          <w:lang w:val="uk-UA"/>
        </w:rPr>
      </w:pPr>
    </w:p>
    <w:p w:rsidR="005D5129" w:rsidRPr="00354F60" w:rsidRDefault="007E2F6C" w:rsidP="007E2F6C">
      <w:pPr>
        <w:pStyle w:val="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:rsidR="00377526" w:rsidRPr="00121A1B" w:rsidRDefault="008C3569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lastRenderedPageBreak/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afff3"/>
          <w:rFonts w:ascii="Verdana" w:hAnsi="Verdana" w:cs="Calibri"/>
          <w:lang w:val="en-GB"/>
        </w:rPr>
        <w:endnoteReference w:id="8"/>
      </w:r>
      <w:r w:rsidR="00377526" w:rsidRPr="00121A1B">
        <w:rPr>
          <w:rFonts w:ascii="Verdana" w:hAnsi="Verdana" w:cs="Calibri"/>
          <w:lang w:val="en-GB"/>
        </w:rPr>
        <w:t>:</w:t>
      </w:r>
    </w:p>
    <w:p w:rsidR="00377526" w:rsidRPr="00B223B0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sdt>
        <w:sdtPr>
          <w:rPr>
            <w:rFonts w:ascii="Verdana" w:hAnsi="Verdana" w:cs="Calibri"/>
            <w:lang w:val="en-GB"/>
          </w:rPr>
          <w:id w:val="-376010837"/>
        </w:sdtPr>
        <w:sdtEndPr/>
        <w:sdtContent>
          <w:sdt>
            <w:sdtPr>
              <w:rPr>
                <w:rFonts w:ascii="Verdana" w:hAnsi="Verdana" w:cs="Calibri"/>
                <w:lang w:val="en-GB"/>
              </w:rPr>
              <w:id w:val="-1210183208"/>
            </w:sdtPr>
            <w:sdtEndPr/>
            <w:sdtContent>
              <w:r w:rsidR="002D79FA">
                <w:rPr>
                  <w:rFonts w:ascii="MS Gothic" w:eastAsia="MS Gothic" w:hAnsi="MS Gothic" w:cs="Calibri" w:hint="eastAsia"/>
                  <w:lang w:val="en-GB"/>
                </w:rPr>
                <w:t>☐</w:t>
              </w:r>
            </w:sdtContent>
          </w:sdt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sdt>
        <w:sdtPr>
          <w:rPr>
            <w:rFonts w:ascii="Verdana" w:hAnsi="Verdana" w:cs="Calibri"/>
            <w:lang w:val="en-GB"/>
          </w:rPr>
          <w:id w:val="193725466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sdt>
        <w:sdtPr>
          <w:rPr>
            <w:rFonts w:ascii="Verdana" w:hAnsi="Verdana" w:cs="Calibri"/>
            <w:lang w:val="en-GB"/>
          </w:rPr>
          <w:id w:val="-1083216461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:rsidR="002D79FA" w:rsidRPr="002D79FA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Number of students at the receiving institution benefiting from the teaching programme: </w:t>
      </w:r>
    </w:p>
    <w:p w:rsidR="00377526" w:rsidRPr="002D79FA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ru-RU"/>
        </w:rPr>
      </w:pPr>
      <w:r w:rsidRPr="00490F95">
        <w:rPr>
          <w:rFonts w:ascii="Verdana" w:hAnsi="Verdana" w:cs="Calibri"/>
          <w:lang w:val="en-GB"/>
        </w:rPr>
        <w:t xml:space="preserve">Number of teaching hours: </w:t>
      </w:r>
    </w:p>
    <w:p w:rsidR="00466BFF" w:rsidRPr="00490F95" w:rsidRDefault="00466BFF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</w:t>
      </w:r>
      <w:r w:rsidR="003412CF">
        <w:rPr>
          <w:rFonts w:ascii="Verdana" w:hAnsi="Verdana" w:cs="Calibri"/>
          <w:lang w:val="en-GB"/>
        </w:rPr>
        <w:t xml:space="preserve"> 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:rsidTr="00163C5A">
        <w:trPr>
          <w:trHeight w:val="1692"/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2B61E0" w:rsidRPr="002B61E0" w:rsidRDefault="002B61E0" w:rsidP="00BD40CA">
            <w:pPr>
              <w:pStyle w:val="affe"/>
              <w:suppressAutoHyphens w:val="0"/>
              <w:contextualSpacing/>
              <w:jc w:val="both"/>
              <w:rPr>
                <w:rFonts w:ascii="Verdana" w:hAnsi="Verdana" w:cs="Calibri"/>
                <w:sz w:val="20"/>
                <w:szCs w:val="20"/>
                <w:lang w:eastAsia="en-US"/>
              </w:rPr>
            </w:pPr>
          </w:p>
        </w:tc>
      </w:tr>
    </w:tbl>
    <w:p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:rsidR="00377526" w:rsidRDefault="00163C5A" w:rsidP="002B61E0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:rsidR="00BD40CA" w:rsidRDefault="00BD40CA" w:rsidP="002B61E0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BD40CA" w:rsidRDefault="00BD40CA" w:rsidP="002B61E0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BD40CA" w:rsidRPr="00490F95" w:rsidRDefault="00BD40CA" w:rsidP="002B61E0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:rsidTr="006B529A">
        <w:trPr>
          <w:trHeight w:val="381"/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:rsidR="00377526" w:rsidRDefault="00377526" w:rsidP="006B529A">
            <w:pPr>
              <w:spacing w:after="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  <w:p w:rsidR="00BD40CA" w:rsidRDefault="00BD40CA" w:rsidP="006B529A">
            <w:pPr>
              <w:spacing w:after="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  <w:p w:rsidR="00BD40CA" w:rsidRDefault="00BD40CA" w:rsidP="006B529A">
            <w:pPr>
              <w:spacing w:after="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  <w:p w:rsidR="00BD40CA" w:rsidRDefault="00BD40CA" w:rsidP="006B529A">
            <w:pPr>
              <w:spacing w:after="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  <w:p w:rsidR="00BD40CA" w:rsidRDefault="00BD40CA" w:rsidP="006B529A">
            <w:pPr>
              <w:spacing w:after="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  <w:p w:rsidR="00BD40CA" w:rsidRDefault="00BD40CA" w:rsidP="006B529A">
            <w:pPr>
              <w:spacing w:after="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  <w:p w:rsidR="00BD40CA" w:rsidRPr="006B529A" w:rsidRDefault="00BD40CA" w:rsidP="006B529A">
            <w:pPr>
              <w:spacing w:after="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:rsidTr="00BD40CA">
        <w:trPr>
          <w:trHeight w:val="2695"/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Pr="00BD40CA" w:rsidRDefault="00377526" w:rsidP="00BD40CA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</w:tc>
      </w:tr>
    </w:tbl>
    <w:p w:rsidR="00EF398E" w:rsidRPr="00C91814" w:rsidRDefault="00EF398E" w:rsidP="00C91814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8"/>
          <w:lang w:val="uk-UA"/>
        </w:rPr>
      </w:pPr>
    </w:p>
    <w:sectPr w:rsidR="00EF398E" w:rsidRPr="00C91814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ADA" w:rsidRDefault="00F96ADA">
      <w:r>
        <w:separator/>
      </w:r>
    </w:p>
  </w:endnote>
  <w:endnote w:type="continuationSeparator" w:id="0">
    <w:p w:rsidR="00F96ADA" w:rsidRDefault="00F96ADA">
      <w:r>
        <w:continuationSeparator/>
      </w:r>
    </w:p>
  </w:endnote>
  <w:endnote w:id="1">
    <w:p w:rsidR="00252D45" w:rsidRPr="00B223B0" w:rsidRDefault="00252D45" w:rsidP="00B223B0">
      <w:pPr>
        <w:pStyle w:val="af"/>
        <w:spacing w:after="100"/>
        <w:rPr>
          <w:sz w:val="16"/>
          <w:szCs w:val="16"/>
          <w:lang w:val="en-GB"/>
        </w:rPr>
      </w:pPr>
      <w:r w:rsidRPr="00B223B0">
        <w:rPr>
          <w:rFonts w:ascii="Verdana" w:hAnsi="Verdana"/>
          <w:sz w:val="16"/>
          <w:szCs w:val="16"/>
          <w:lang w:val="en-GB"/>
        </w:rPr>
        <w:endnoteRef/>
      </w:r>
      <w:r w:rsidRPr="00B223B0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B223B0">
        <w:rPr>
          <w:rFonts w:ascii="Verdana" w:hAnsi="Verdana"/>
          <w:b/>
          <w:sz w:val="16"/>
          <w:szCs w:val="16"/>
          <w:lang w:val="en-GB"/>
        </w:rPr>
        <w:t>this</w:t>
      </w:r>
      <w:r w:rsidRPr="00B223B0">
        <w:rPr>
          <w:rFonts w:ascii="Verdana" w:hAnsi="Verdana"/>
          <w:sz w:val="16"/>
          <w:szCs w:val="16"/>
          <w:lang w:val="en-GB"/>
        </w:rPr>
        <w:t xml:space="preserve"> template should be used and adjusted to fit both activity types</w:t>
      </w:r>
      <w:r w:rsidR="00AD236D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:rsidR="007967A9" w:rsidRPr="00B223B0" w:rsidRDefault="007967A9" w:rsidP="00B223B0">
      <w:pPr>
        <w:pStyle w:val="af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afff3"/>
          <w:sz w:val="16"/>
          <w:szCs w:val="16"/>
        </w:rPr>
        <w:endnoteRef/>
      </w:r>
      <w:r w:rsidRPr="00B223B0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B223B0">
        <w:rPr>
          <w:rFonts w:ascii="Verdana" w:hAnsi="Verdana"/>
          <w:sz w:val="16"/>
          <w:szCs w:val="16"/>
          <w:lang w:val="en-GB"/>
        </w:rPr>
        <w:t>Junior (approx. &lt; 10 years of experience), Intermediate (approx. &gt; 10 and &lt; 20 years of experience) or Senior (approx. &gt; 20 years of experience).</w:t>
      </w:r>
    </w:p>
  </w:endnote>
  <w:endnote w:id="3">
    <w:p w:rsidR="007967A9" w:rsidRPr="00B223B0" w:rsidRDefault="007967A9" w:rsidP="00B223B0">
      <w:pPr>
        <w:pStyle w:val="af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afff3"/>
          <w:sz w:val="16"/>
          <w:szCs w:val="16"/>
        </w:rPr>
        <w:endnoteRef/>
      </w:r>
      <w:r w:rsidRPr="00B223B0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B223B0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:rsidR="009F5B61" w:rsidRPr="00B223B0" w:rsidRDefault="009F5B61" w:rsidP="00B223B0">
      <w:pPr>
        <w:pStyle w:val="af"/>
        <w:spacing w:after="100"/>
        <w:rPr>
          <w:sz w:val="16"/>
          <w:szCs w:val="16"/>
          <w:lang w:val="en-GB"/>
        </w:rPr>
      </w:pPr>
      <w:r w:rsidRPr="00B223B0">
        <w:rPr>
          <w:rStyle w:val="afff3"/>
          <w:sz w:val="16"/>
          <w:szCs w:val="16"/>
        </w:rPr>
        <w:endnoteRef/>
      </w:r>
      <w:r w:rsidRPr="00B223B0">
        <w:rPr>
          <w:rFonts w:ascii="Verdana" w:hAnsi="Verdana"/>
          <w:sz w:val="16"/>
          <w:szCs w:val="16"/>
          <w:lang w:val="en-GB"/>
        </w:rPr>
        <w:t>All refererences to "</w:t>
      </w:r>
      <w:r w:rsidRPr="00B223B0">
        <w:rPr>
          <w:rFonts w:ascii="Verdana" w:hAnsi="Verdana"/>
          <w:b/>
          <w:sz w:val="16"/>
          <w:szCs w:val="16"/>
          <w:lang w:val="en-GB"/>
        </w:rPr>
        <w:t>enterprise</w:t>
      </w:r>
      <w:r w:rsidRPr="00B223B0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B223B0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:rsidR="00A568F8" w:rsidRPr="00B223B0" w:rsidRDefault="00A568F8" w:rsidP="00B223B0">
      <w:pPr>
        <w:pStyle w:val="af"/>
        <w:spacing w:after="100"/>
        <w:rPr>
          <w:sz w:val="16"/>
          <w:szCs w:val="16"/>
          <w:lang w:val="en-GB"/>
        </w:rPr>
      </w:pPr>
      <w:r w:rsidRPr="00B223B0">
        <w:rPr>
          <w:rStyle w:val="afff3"/>
          <w:rFonts w:ascii="Verdana" w:hAnsi="Verdana"/>
          <w:sz w:val="16"/>
          <w:szCs w:val="16"/>
        </w:rPr>
        <w:endnoteRef/>
      </w:r>
      <w:r w:rsidR="00252FF1" w:rsidRPr="00B223B0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B223B0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B223B0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:rsidR="007967A9" w:rsidRPr="00B223B0" w:rsidRDefault="007967A9" w:rsidP="00B223B0">
      <w:pPr>
        <w:pStyle w:val="af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afff3"/>
          <w:sz w:val="16"/>
          <w:szCs w:val="16"/>
        </w:rPr>
        <w:endnoteRef/>
      </w:r>
      <w:r w:rsidR="00EF398E" w:rsidRPr="00B223B0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B223B0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B223B0">
          <w:rPr>
            <w:rStyle w:val="aff7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:rsidR="00FD063F" w:rsidRPr="00672D6F" w:rsidRDefault="00FD063F" w:rsidP="00B223B0">
      <w:pPr>
        <w:pStyle w:val="af"/>
        <w:spacing w:after="100"/>
        <w:rPr>
          <w:rFonts w:ascii="Verdana" w:hAnsi="Verdana"/>
          <w:color w:val="FF0000"/>
          <w:sz w:val="16"/>
          <w:szCs w:val="16"/>
          <w:lang w:val="en-GB"/>
        </w:rPr>
      </w:pPr>
      <w:r w:rsidRPr="00B223B0">
        <w:rPr>
          <w:rStyle w:val="afff3"/>
          <w:sz w:val="16"/>
          <w:szCs w:val="16"/>
        </w:rPr>
        <w:endnoteRef/>
      </w:r>
      <w:r w:rsidRPr="00B223B0">
        <w:rPr>
          <w:rFonts w:ascii="Verdana" w:hAnsi="Verdana"/>
          <w:sz w:val="16"/>
          <w:szCs w:val="16"/>
          <w:lang w:val="en-GB"/>
        </w:rPr>
        <w:t xml:space="preserve">The top-level NACE sector codes are available at </w:t>
      </w:r>
      <w:hyperlink r:id="rId2" w:history="1">
        <w:r w:rsidRPr="00B223B0">
          <w:rPr>
            <w:rStyle w:val="aff7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:rsidR="00377526" w:rsidRPr="00B223B0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afff3"/>
          <w:sz w:val="16"/>
          <w:szCs w:val="16"/>
        </w:rPr>
        <w:endnoteRef/>
      </w:r>
      <w:r w:rsidRPr="00B223B0">
        <w:rPr>
          <w:rFonts w:ascii="Verdana" w:hAnsi="Verdana"/>
          <w:sz w:val="16"/>
          <w:szCs w:val="16"/>
          <w:lang w:val="en-GB"/>
        </w:rPr>
        <w:t>T</w:t>
      </w:r>
      <w:r w:rsidRPr="00B223B0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hyperlink r:id="rId3" w:history="1">
        <w:r w:rsidRPr="00B223B0">
          <w:rPr>
            <w:rStyle w:val="aff7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="00252FF1" w:rsidRPr="00B223B0">
        <w:rPr>
          <w:rFonts w:ascii="Verdana" w:hAnsi="Verdana"/>
          <w:sz w:val="16"/>
          <w:szCs w:val="16"/>
          <w:lang w:val="en-GB"/>
        </w:rPr>
        <w:t>(</w:t>
      </w:r>
      <w:r w:rsidRPr="00B223B0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4" w:history="1">
        <w:r w:rsidRPr="00B223B0">
          <w:rPr>
            <w:rStyle w:val="aff7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B223B0">
        <w:rPr>
          <w:rStyle w:val="aff7"/>
          <w:rFonts w:ascii="Verdana" w:hAnsi="Verdana"/>
          <w:sz w:val="16"/>
          <w:szCs w:val="16"/>
          <w:lang w:val="en-GB"/>
        </w:rPr>
        <w:t>)</w:t>
      </w:r>
      <w:r w:rsidRPr="00B223B0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B223B0">
        <w:rPr>
          <w:rFonts w:ascii="Verdana" w:hAnsi="Verdana"/>
          <w:sz w:val="16"/>
          <w:szCs w:val="16"/>
          <w:lang w:val="en-GB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766A" w:rsidRDefault="00F946FD">
        <w:pPr>
          <w:pStyle w:val="af1"/>
          <w:jc w:val="center"/>
        </w:pPr>
        <w:r>
          <w:fldChar w:fldCharType="begin"/>
        </w:r>
        <w:r w:rsidR="0081766A">
          <w:instrText xml:space="preserve"> PAGE   \* MERGEFORMAT </w:instrText>
        </w:r>
        <w:r>
          <w:fldChar w:fldCharType="separate"/>
        </w:r>
        <w:r w:rsidR="00BB6A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5B4" w:rsidRDefault="005655B4">
    <w:pPr>
      <w:pStyle w:val="af1"/>
    </w:pPr>
  </w:p>
  <w:p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ADA" w:rsidRDefault="00F96ADA">
      <w:r>
        <w:separator/>
      </w:r>
    </w:p>
  </w:footnote>
  <w:footnote w:type="continuationSeparator" w:id="0">
    <w:p w:rsidR="00F96ADA" w:rsidRDefault="00F96A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35A" w:rsidRPr="00B6735A" w:rsidRDefault="00B6735A">
    <w:pPr>
      <w:rPr>
        <w:rFonts w:ascii="Arial Narrow" w:hAnsi="Arial Narrow"/>
        <w:sz w:val="18"/>
        <w:szCs w:val="18"/>
        <w:lang w:val="en-GB"/>
      </w:rPr>
    </w:pPr>
    <w:r w:rsidRPr="00B6735A">
      <w:rPr>
        <w:rFonts w:ascii="Arial Narrow" w:hAnsi="Arial Narrow"/>
        <w:sz w:val="18"/>
        <w:szCs w:val="18"/>
        <w:lang w:val="en-GB"/>
      </w:rPr>
      <w:t>GfNA</w:t>
    </w:r>
    <w:r w:rsidR="001A4319">
      <w:rPr>
        <w:rFonts w:ascii="Arial Narrow" w:hAnsi="Arial Narrow"/>
        <w:sz w:val="18"/>
        <w:szCs w:val="18"/>
        <w:lang w:val="en-GB"/>
      </w:rPr>
      <w:t xml:space="preserve">-II-C-Annex </w:t>
    </w:r>
    <w:r w:rsidR="00ED2543">
      <w:rPr>
        <w:rFonts w:ascii="Arial Narrow" w:hAnsi="Arial Narrow"/>
        <w:sz w:val="18"/>
        <w:szCs w:val="18"/>
        <w:lang w:val="en-GB"/>
      </w:rPr>
      <w:t>IV</w:t>
    </w:r>
    <w:r w:rsidRPr="00B6735A">
      <w:rPr>
        <w:rFonts w:ascii="Arial Narrow" w:hAnsi="Arial Narrow"/>
        <w:sz w:val="18"/>
        <w:szCs w:val="18"/>
        <w:lang w:val="en-GB"/>
      </w:rPr>
      <w:t>-Erasmus+ HE</w:t>
    </w:r>
    <w:r w:rsidR="001A4319">
      <w:rPr>
        <w:rFonts w:ascii="Arial Narrow" w:hAnsi="Arial Narrow"/>
        <w:sz w:val="18"/>
        <w:szCs w:val="18"/>
        <w:lang w:val="en-GB"/>
      </w:rPr>
      <w:t xml:space="preserve"> Staff</w:t>
    </w:r>
    <w:r w:rsidRPr="00B6735A">
      <w:rPr>
        <w:rFonts w:ascii="Arial Narrow" w:hAnsi="Arial Narrow"/>
        <w:sz w:val="18"/>
        <w:szCs w:val="18"/>
        <w:lang w:val="en-GB"/>
      </w:rPr>
      <w:t xml:space="preserve"> Mobility </w:t>
    </w:r>
    <w:r w:rsidR="008674B4">
      <w:rPr>
        <w:rFonts w:ascii="Arial Narrow" w:hAnsi="Arial Narrow"/>
        <w:sz w:val="18"/>
        <w:szCs w:val="18"/>
        <w:lang w:val="en-GB"/>
      </w:rPr>
      <w:t xml:space="preserve">for </w:t>
    </w:r>
    <w:r w:rsidRPr="00B6735A">
      <w:rPr>
        <w:rFonts w:ascii="Arial Narrow" w:hAnsi="Arial Narrow"/>
        <w:sz w:val="18"/>
        <w:szCs w:val="18"/>
        <w:lang w:val="en-GB"/>
      </w:rPr>
      <w:t>teaching –</w:t>
    </w:r>
    <w:r w:rsidR="00BD40CA">
      <w:rPr>
        <w:rFonts w:ascii="Arial Narrow" w:hAnsi="Arial Narrow"/>
        <w:sz w:val="18"/>
        <w:szCs w:val="18"/>
        <w:lang w:val="en-GB"/>
      </w:rPr>
      <w:t>2016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D2543" w:rsidTr="00084A0C">
      <w:trPr>
        <w:trHeight w:val="823"/>
      </w:trPr>
      <w:tc>
        <w:tcPr>
          <w:tcW w:w="7135" w:type="dxa"/>
          <w:vAlign w:val="center"/>
        </w:tcPr>
        <w:p w:rsidR="00E01AAA" w:rsidRPr="00AD66BB" w:rsidRDefault="00F04F13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ru-RU" w:eastAsia="ru-RU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40FC456D" wp14:editId="29004BFA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635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Higher Education </w:t>
                                </w:r>
                              </w:p>
                              <w:p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3A2F6D">
            <w:rPr>
              <w:rFonts w:ascii="Verdana" w:hAnsi="Verdana"/>
              <w:b/>
              <w:noProof/>
              <w:sz w:val="18"/>
              <w:szCs w:val="18"/>
              <w:lang w:val="ru-RU" w:eastAsia="ru-RU"/>
            </w:rPr>
            <w:drawing>
              <wp:anchor distT="0" distB="0" distL="114300" distR="114300" simplePos="0" relativeHeight="251658240" behindDoc="0" locked="0" layoutInCell="1" allowOverlap="1" wp14:anchorId="0B6F8672" wp14:editId="508587F9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252" w:type="dxa"/>
        </w:tcPr>
        <w:p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:rsidR="00506408" w:rsidRPr="00B6735A" w:rsidRDefault="00506408" w:rsidP="00084A0C">
    <w:pPr>
      <w:pStyle w:val="af4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408" w:rsidRPr="00865FC1" w:rsidRDefault="00506408" w:rsidP="00E01AAA">
    <w:pPr>
      <w:pStyle w:val="af4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20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30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2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a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5C10B8E"/>
    <w:multiLevelType w:val="hybridMultilevel"/>
    <w:tmpl w:val="36525D3C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>
    <w:nsid w:val="620F2440"/>
    <w:multiLevelType w:val="singleLevel"/>
    <w:tmpl w:val="6860A420"/>
    <w:lvl w:ilvl="0">
      <w:start w:val="1"/>
      <w:numFmt w:val="bullet"/>
      <w:pStyle w:val="3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665768F9"/>
    <w:multiLevelType w:val="hybridMultilevel"/>
    <w:tmpl w:val="C5CA93F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F118C0"/>
    <w:multiLevelType w:val="singleLevel"/>
    <w:tmpl w:val="B90C8B88"/>
    <w:lvl w:ilvl="0">
      <w:start w:val="1"/>
      <w:numFmt w:val="bullet"/>
      <w:pStyle w:val="40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>
    <w:nsid w:val="722304D7"/>
    <w:multiLevelType w:val="multilevel"/>
    <w:tmpl w:val="9DE2758E"/>
    <w:lvl w:ilvl="0">
      <w:start w:val="1"/>
      <w:numFmt w:val="decimal"/>
      <w:pStyle w:val="41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2"/>
  </w:num>
  <w:num w:numId="8">
    <w:abstractNumId w:val="44"/>
  </w:num>
  <w:num w:numId="9">
    <w:abstractNumId w:val="24"/>
  </w:num>
  <w:num w:numId="10">
    <w:abstractNumId w:val="41"/>
  </w:num>
  <w:num w:numId="11">
    <w:abstractNumId w:val="39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5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8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6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37"/>
  </w:num>
  <w:num w:numId="46">
    <w:abstractNumId w:val="4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affb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0927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E4B3C"/>
    <w:rsid w:val="000F00CF"/>
    <w:rsid w:val="000F0D18"/>
    <w:rsid w:val="000F1813"/>
    <w:rsid w:val="000F1E63"/>
    <w:rsid w:val="000F32CF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3C5A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0D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3198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6D2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477D1"/>
    <w:rsid w:val="00251021"/>
    <w:rsid w:val="00252D45"/>
    <w:rsid w:val="00252FF1"/>
    <w:rsid w:val="00255678"/>
    <w:rsid w:val="00255C91"/>
    <w:rsid w:val="0025747A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B42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1E0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D79FA"/>
    <w:rsid w:val="002E0266"/>
    <w:rsid w:val="002E1B5D"/>
    <w:rsid w:val="002E2055"/>
    <w:rsid w:val="002E2FBF"/>
    <w:rsid w:val="002E402B"/>
    <w:rsid w:val="002E4A99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2CF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57D21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2970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5BF4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17BA"/>
    <w:rsid w:val="003C2D83"/>
    <w:rsid w:val="003C4371"/>
    <w:rsid w:val="003C496C"/>
    <w:rsid w:val="003C5E5B"/>
    <w:rsid w:val="003C67DC"/>
    <w:rsid w:val="003C7CEB"/>
    <w:rsid w:val="003D0705"/>
    <w:rsid w:val="003D4688"/>
    <w:rsid w:val="003D572F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E67EC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392A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0ED1"/>
    <w:rsid w:val="0048489E"/>
    <w:rsid w:val="00490C9A"/>
    <w:rsid w:val="00490CA2"/>
    <w:rsid w:val="00490F95"/>
    <w:rsid w:val="004943F7"/>
    <w:rsid w:val="00495EEA"/>
    <w:rsid w:val="004969F1"/>
    <w:rsid w:val="004A19CA"/>
    <w:rsid w:val="004A22AB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3342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278A7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86DFC"/>
    <w:rsid w:val="00590FA1"/>
    <w:rsid w:val="005931F7"/>
    <w:rsid w:val="00593D06"/>
    <w:rsid w:val="00594309"/>
    <w:rsid w:val="00594729"/>
    <w:rsid w:val="00595FA2"/>
    <w:rsid w:val="005970CB"/>
    <w:rsid w:val="005976D4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96A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57ED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529A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068B8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1B1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60B90"/>
    <w:rsid w:val="00763067"/>
    <w:rsid w:val="00763552"/>
    <w:rsid w:val="00763ABA"/>
    <w:rsid w:val="007673FA"/>
    <w:rsid w:val="00767F39"/>
    <w:rsid w:val="00772119"/>
    <w:rsid w:val="00772442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2FA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3716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2DCC"/>
    <w:rsid w:val="00833DC4"/>
    <w:rsid w:val="00834938"/>
    <w:rsid w:val="00836F1F"/>
    <w:rsid w:val="00837C60"/>
    <w:rsid w:val="00841A91"/>
    <w:rsid w:val="008428C9"/>
    <w:rsid w:val="0084293E"/>
    <w:rsid w:val="00844235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2533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0E20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C7A03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6AF6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40CA"/>
    <w:rsid w:val="00BD57BB"/>
    <w:rsid w:val="00BD5A63"/>
    <w:rsid w:val="00BD5BE2"/>
    <w:rsid w:val="00BD7636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539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67F7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1814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648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4979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DD8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853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05A9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3584"/>
    <w:rsid w:val="00E8595A"/>
    <w:rsid w:val="00E87D46"/>
    <w:rsid w:val="00E90321"/>
    <w:rsid w:val="00E90DFF"/>
    <w:rsid w:val="00E914D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1061"/>
    <w:rsid w:val="00EB2FA2"/>
    <w:rsid w:val="00EB36DA"/>
    <w:rsid w:val="00EB72FE"/>
    <w:rsid w:val="00EB7D4B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4F13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6698"/>
    <w:rsid w:val="00F86700"/>
    <w:rsid w:val="00F87443"/>
    <w:rsid w:val="00F8782D"/>
    <w:rsid w:val="00F90ED7"/>
    <w:rsid w:val="00F92460"/>
    <w:rsid w:val="00F929C1"/>
    <w:rsid w:val="00F946FD"/>
    <w:rsid w:val="00F96ADA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063F"/>
    <w:rsid w:val="00FD14AF"/>
    <w:rsid w:val="00FD4587"/>
    <w:rsid w:val="00FD5D67"/>
    <w:rsid w:val="00FD6590"/>
    <w:rsid w:val="00FD7C1A"/>
    <w:rsid w:val="00FE25ED"/>
    <w:rsid w:val="00FE262D"/>
    <w:rsid w:val="00FE3343"/>
    <w:rsid w:val="00FE3425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/>
    <w:lsdException w:name="heading 6" w:semiHidden="0" w:unhideWhenUsed="0"/>
    <w:lsdException w:name="header" w:uiPriority="99"/>
    <w:lsdException w:name="foot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/>
    <w:lsdException w:name="Emphasis" w:semiHidden="0" w:unhideWhenUsed="0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1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1">
    <w:name w:val="heading 1"/>
    <w:basedOn w:val="a1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20">
    <w:name w:val="heading 2"/>
    <w:basedOn w:val="a1"/>
    <w:next w:val="Text2"/>
    <w:qFormat/>
    <w:rsid w:val="00EB7D4B"/>
    <w:pPr>
      <w:keepNext/>
      <w:numPr>
        <w:ilvl w:val="1"/>
        <w:numId w:val="3"/>
      </w:numPr>
      <w:outlineLvl w:val="1"/>
    </w:pPr>
    <w:rPr>
      <w:b/>
    </w:rPr>
  </w:style>
  <w:style w:type="paragraph" w:styleId="3">
    <w:name w:val="heading 3"/>
    <w:basedOn w:val="a1"/>
    <w:next w:val="Text3"/>
    <w:link w:val="32"/>
    <w:qFormat/>
    <w:rsid w:val="00EB7D4B"/>
    <w:pPr>
      <w:keepNext/>
      <w:numPr>
        <w:ilvl w:val="2"/>
        <w:numId w:val="3"/>
      </w:numPr>
      <w:outlineLvl w:val="2"/>
    </w:pPr>
    <w:rPr>
      <w:i/>
    </w:rPr>
  </w:style>
  <w:style w:type="paragraph" w:styleId="4">
    <w:name w:val="heading 4"/>
    <w:basedOn w:val="a1"/>
    <w:next w:val="Text4"/>
    <w:qFormat/>
    <w:rsid w:val="00EB7D4B"/>
    <w:pPr>
      <w:keepNext/>
      <w:numPr>
        <w:ilvl w:val="3"/>
        <w:numId w:val="3"/>
      </w:numPr>
      <w:outlineLvl w:val="3"/>
    </w:pPr>
  </w:style>
  <w:style w:type="paragraph" w:styleId="51">
    <w:name w:val="heading 5"/>
    <w:basedOn w:val="a1"/>
    <w:next w:val="a1"/>
    <w:rsid w:val="00EB7D4B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1"/>
    <w:next w:val="a1"/>
    <w:rsid w:val="00EB7D4B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1"/>
    <w:next w:val="a1"/>
    <w:rsid w:val="00EB7D4B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rsid w:val="00EB7D4B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rsid w:val="00EB7D4B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Text1">
    <w:name w:val="Text 1"/>
    <w:basedOn w:val="a1"/>
    <w:rsid w:val="00EB7D4B"/>
    <w:pPr>
      <w:ind w:left="482"/>
    </w:pPr>
  </w:style>
  <w:style w:type="paragraph" w:customStyle="1" w:styleId="Text2">
    <w:name w:val="Text 2"/>
    <w:basedOn w:val="a1"/>
    <w:rsid w:val="00EB7D4B"/>
    <w:pPr>
      <w:tabs>
        <w:tab w:val="left" w:pos="2302"/>
      </w:tabs>
      <w:ind w:left="1202"/>
    </w:pPr>
  </w:style>
  <w:style w:type="paragraph" w:customStyle="1" w:styleId="Text3">
    <w:name w:val="Text 3"/>
    <w:basedOn w:val="a1"/>
    <w:rsid w:val="00EB7D4B"/>
    <w:pPr>
      <w:tabs>
        <w:tab w:val="left" w:pos="2302"/>
      </w:tabs>
      <w:ind w:left="1202"/>
    </w:pPr>
  </w:style>
  <w:style w:type="paragraph" w:customStyle="1" w:styleId="Text4">
    <w:name w:val="Text 4"/>
    <w:basedOn w:val="a1"/>
    <w:rsid w:val="00EB7D4B"/>
    <w:pPr>
      <w:tabs>
        <w:tab w:val="left" w:pos="2302"/>
      </w:tabs>
      <w:ind w:left="1202"/>
    </w:pPr>
  </w:style>
  <w:style w:type="paragraph" w:customStyle="1" w:styleId="Address">
    <w:name w:val="Address"/>
    <w:basedOn w:val="a1"/>
    <w:rsid w:val="00EB7D4B"/>
    <w:pPr>
      <w:spacing w:after="0"/>
      <w:jc w:val="left"/>
    </w:pPr>
  </w:style>
  <w:style w:type="paragraph" w:customStyle="1" w:styleId="AddressTL">
    <w:name w:val="AddressTL"/>
    <w:basedOn w:val="a1"/>
    <w:next w:val="a1"/>
    <w:rsid w:val="00EB7D4B"/>
    <w:pPr>
      <w:spacing w:after="720"/>
      <w:jc w:val="left"/>
    </w:pPr>
  </w:style>
  <w:style w:type="paragraph" w:customStyle="1" w:styleId="AddressTR">
    <w:name w:val="AddressTR"/>
    <w:basedOn w:val="a1"/>
    <w:next w:val="a1"/>
    <w:rsid w:val="00EB7D4B"/>
    <w:pPr>
      <w:spacing w:after="720"/>
      <w:ind w:left="5103"/>
      <w:jc w:val="left"/>
    </w:pPr>
  </w:style>
  <w:style w:type="paragraph" w:styleId="a5">
    <w:name w:val="Block Text"/>
    <w:basedOn w:val="a1"/>
    <w:rsid w:val="00EB7D4B"/>
    <w:pPr>
      <w:spacing w:after="120"/>
      <w:ind w:left="1440" w:right="1440"/>
    </w:pPr>
  </w:style>
  <w:style w:type="paragraph" w:styleId="a6">
    <w:name w:val="Body Text"/>
    <w:basedOn w:val="a1"/>
    <w:rsid w:val="00EB7D4B"/>
    <w:pPr>
      <w:spacing w:after="120"/>
    </w:pPr>
  </w:style>
  <w:style w:type="paragraph" w:styleId="22">
    <w:name w:val="Body Text 2"/>
    <w:basedOn w:val="a1"/>
    <w:rsid w:val="00EB7D4B"/>
    <w:pPr>
      <w:spacing w:after="120" w:line="480" w:lineRule="auto"/>
    </w:pPr>
  </w:style>
  <w:style w:type="paragraph" w:styleId="33">
    <w:name w:val="Body Text 3"/>
    <w:basedOn w:val="a1"/>
    <w:rsid w:val="00EB7D4B"/>
    <w:pPr>
      <w:spacing w:after="120"/>
    </w:pPr>
    <w:rPr>
      <w:sz w:val="16"/>
    </w:rPr>
  </w:style>
  <w:style w:type="paragraph" w:styleId="a7">
    <w:name w:val="Body Text First Indent"/>
    <w:basedOn w:val="a6"/>
    <w:rsid w:val="00EB7D4B"/>
    <w:pPr>
      <w:ind w:firstLine="210"/>
    </w:pPr>
  </w:style>
  <w:style w:type="paragraph" w:styleId="a8">
    <w:name w:val="Body Text Indent"/>
    <w:basedOn w:val="a1"/>
    <w:rsid w:val="00EB7D4B"/>
    <w:pPr>
      <w:spacing w:after="120"/>
      <w:ind w:left="283"/>
    </w:pPr>
  </w:style>
  <w:style w:type="paragraph" w:styleId="23">
    <w:name w:val="Body Text First Indent 2"/>
    <w:basedOn w:val="a8"/>
    <w:rsid w:val="00EB7D4B"/>
    <w:pPr>
      <w:ind w:firstLine="210"/>
    </w:pPr>
  </w:style>
  <w:style w:type="paragraph" w:styleId="24">
    <w:name w:val="Body Text Indent 2"/>
    <w:basedOn w:val="a1"/>
    <w:rsid w:val="00EB7D4B"/>
    <w:pPr>
      <w:spacing w:after="120" w:line="480" w:lineRule="auto"/>
      <w:ind w:left="283"/>
    </w:pPr>
  </w:style>
  <w:style w:type="paragraph" w:styleId="34">
    <w:name w:val="Body Text Indent 3"/>
    <w:basedOn w:val="a1"/>
    <w:rsid w:val="00EB7D4B"/>
    <w:pPr>
      <w:spacing w:after="120"/>
      <w:ind w:left="283"/>
    </w:pPr>
    <w:rPr>
      <w:sz w:val="16"/>
    </w:rPr>
  </w:style>
  <w:style w:type="paragraph" w:styleId="a9">
    <w:name w:val="caption"/>
    <w:basedOn w:val="a1"/>
    <w:next w:val="a1"/>
    <w:rsid w:val="00EB7D4B"/>
    <w:pPr>
      <w:spacing w:before="120" w:after="120"/>
    </w:pPr>
    <w:rPr>
      <w:b/>
    </w:rPr>
  </w:style>
  <w:style w:type="paragraph" w:customStyle="1" w:styleId="ChapterTitle">
    <w:name w:val="ChapterTitle"/>
    <w:basedOn w:val="a1"/>
    <w:next w:val="SectionTitle"/>
    <w:rsid w:val="00EB7D4B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a1"/>
    <w:next w:val="1"/>
    <w:rsid w:val="00EB7D4B"/>
    <w:pPr>
      <w:keepNext/>
      <w:spacing w:after="480"/>
      <w:jc w:val="center"/>
    </w:pPr>
    <w:rPr>
      <w:b/>
      <w:smallCaps/>
      <w:sz w:val="28"/>
    </w:rPr>
  </w:style>
  <w:style w:type="paragraph" w:styleId="aa">
    <w:name w:val="Closing"/>
    <w:basedOn w:val="a1"/>
    <w:rsid w:val="00EB7D4B"/>
    <w:pPr>
      <w:ind w:left="4252"/>
    </w:pPr>
  </w:style>
  <w:style w:type="paragraph" w:styleId="ab">
    <w:name w:val="annotation text"/>
    <w:basedOn w:val="a1"/>
    <w:link w:val="ac"/>
    <w:rsid w:val="00EB7D4B"/>
    <w:rPr>
      <w:sz w:val="20"/>
    </w:rPr>
  </w:style>
  <w:style w:type="paragraph" w:styleId="ad">
    <w:name w:val="Date"/>
    <w:basedOn w:val="a1"/>
    <w:next w:val="References"/>
    <w:rsid w:val="00EB7D4B"/>
    <w:pPr>
      <w:spacing w:after="0"/>
      <w:ind w:left="5103" w:right="-567"/>
      <w:jc w:val="left"/>
    </w:pPr>
  </w:style>
  <w:style w:type="paragraph" w:customStyle="1" w:styleId="References">
    <w:name w:val="References"/>
    <w:basedOn w:val="a1"/>
    <w:next w:val="AddressTR"/>
    <w:rsid w:val="00EB7D4B"/>
    <w:pPr>
      <w:ind w:left="5103"/>
      <w:jc w:val="left"/>
    </w:pPr>
    <w:rPr>
      <w:sz w:val="20"/>
    </w:rPr>
  </w:style>
  <w:style w:type="paragraph" w:styleId="ae">
    <w:name w:val="Document Map"/>
    <w:basedOn w:val="a1"/>
    <w:semiHidden/>
    <w:rsid w:val="00EB7D4B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a1"/>
    <w:next w:val="Enclosures"/>
    <w:rsid w:val="00EB7D4B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a1"/>
    <w:rsid w:val="00EB7D4B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af">
    <w:name w:val="endnote text"/>
    <w:basedOn w:val="a1"/>
    <w:semiHidden/>
    <w:rsid w:val="00EB7D4B"/>
    <w:rPr>
      <w:sz w:val="20"/>
    </w:rPr>
  </w:style>
  <w:style w:type="paragraph" w:styleId="af0">
    <w:name w:val="envelope address"/>
    <w:basedOn w:val="a1"/>
    <w:rsid w:val="00EB7D4B"/>
    <w:pPr>
      <w:framePr w:w="7920" w:h="1980" w:hRule="exact" w:hSpace="180" w:wrap="auto" w:hAnchor="page" w:xAlign="center" w:yAlign="bottom"/>
      <w:spacing w:after="0"/>
    </w:pPr>
  </w:style>
  <w:style w:type="paragraph" w:styleId="25">
    <w:name w:val="envelope return"/>
    <w:basedOn w:val="a1"/>
    <w:rsid w:val="00EB7D4B"/>
    <w:pPr>
      <w:spacing w:after="0"/>
    </w:pPr>
    <w:rPr>
      <w:sz w:val="20"/>
    </w:rPr>
  </w:style>
  <w:style w:type="paragraph" w:styleId="af1">
    <w:name w:val="footer"/>
    <w:basedOn w:val="a1"/>
    <w:link w:val="af2"/>
    <w:uiPriority w:val="99"/>
    <w:rsid w:val="00EB7D4B"/>
    <w:pPr>
      <w:spacing w:after="0"/>
      <w:ind w:right="-567"/>
      <w:jc w:val="left"/>
    </w:pPr>
    <w:rPr>
      <w:rFonts w:ascii="Arial" w:hAnsi="Arial"/>
      <w:sz w:val="16"/>
    </w:rPr>
  </w:style>
  <w:style w:type="paragraph" w:styleId="af3">
    <w:name w:val="footnote text"/>
    <w:basedOn w:val="a1"/>
    <w:rsid w:val="00EB7D4B"/>
    <w:pPr>
      <w:ind w:left="357" w:hanging="357"/>
    </w:pPr>
    <w:rPr>
      <w:sz w:val="20"/>
    </w:rPr>
  </w:style>
  <w:style w:type="paragraph" w:styleId="af4">
    <w:name w:val="header"/>
    <w:basedOn w:val="a1"/>
    <w:link w:val="af5"/>
    <w:uiPriority w:val="99"/>
    <w:rsid w:val="00EB7D4B"/>
    <w:pPr>
      <w:tabs>
        <w:tab w:val="center" w:pos="4153"/>
        <w:tab w:val="right" w:pos="8306"/>
      </w:tabs>
    </w:pPr>
  </w:style>
  <w:style w:type="paragraph" w:styleId="10">
    <w:name w:val="index 1"/>
    <w:basedOn w:val="a1"/>
    <w:next w:val="a1"/>
    <w:autoRedefine/>
    <w:semiHidden/>
    <w:rsid w:val="00EB7D4B"/>
    <w:pPr>
      <w:ind w:left="240" w:hanging="240"/>
    </w:pPr>
  </w:style>
  <w:style w:type="paragraph" w:styleId="26">
    <w:name w:val="index 2"/>
    <w:basedOn w:val="a1"/>
    <w:next w:val="a1"/>
    <w:autoRedefine/>
    <w:semiHidden/>
    <w:rsid w:val="00EB7D4B"/>
    <w:pPr>
      <w:ind w:left="480" w:hanging="240"/>
    </w:pPr>
  </w:style>
  <w:style w:type="paragraph" w:styleId="35">
    <w:name w:val="index 3"/>
    <w:basedOn w:val="a1"/>
    <w:next w:val="a1"/>
    <w:autoRedefine/>
    <w:semiHidden/>
    <w:rsid w:val="00EB7D4B"/>
    <w:pPr>
      <w:ind w:left="720" w:hanging="240"/>
    </w:pPr>
  </w:style>
  <w:style w:type="paragraph" w:styleId="42">
    <w:name w:val="index 4"/>
    <w:basedOn w:val="a1"/>
    <w:next w:val="a1"/>
    <w:autoRedefine/>
    <w:semiHidden/>
    <w:rsid w:val="00EB7D4B"/>
    <w:pPr>
      <w:ind w:left="960" w:hanging="240"/>
    </w:pPr>
  </w:style>
  <w:style w:type="paragraph" w:styleId="52">
    <w:name w:val="index 5"/>
    <w:basedOn w:val="a1"/>
    <w:next w:val="a1"/>
    <w:autoRedefine/>
    <w:semiHidden/>
    <w:rsid w:val="00EB7D4B"/>
    <w:pPr>
      <w:ind w:left="1200" w:hanging="240"/>
    </w:pPr>
  </w:style>
  <w:style w:type="paragraph" w:styleId="60">
    <w:name w:val="index 6"/>
    <w:basedOn w:val="a1"/>
    <w:next w:val="a1"/>
    <w:autoRedefine/>
    <w:semiHidden/>
    <w:rsid w:val="00EB7D4B"/>
    <w:pPr>
      <w:ind w:left="1440" w:hanging="240"/>
    </w:pPr>
  </w:style>
  <w:style w:type="paragraph" w:styleId="70">
    <w:name w:val="index 7"/>
    <w:basedOn w:val="a1"/>
    <w:next w:val="a1"/>
    <w:autoRedefine/>
    <w:semiHidden/>
    <w:rsid w:val="00EB7D4B"/>
    <w:pPr>
      <w:ind w:left="1680" w:hanging="240"/>
    </w:pPr>
  </w:style>
  <w:style w:type="paragraph" w:styleId="80">
    <w:name w:val="index 8"/>
    <w:basedOn w:val="a1"/>
    <w:next w:val="a1"/>
    <w:autoRedefine/>
    <w:semiHidden/>
    <w:rsid w:val="00EB7D4B"/>
    <w:pPr>
      <w:ind w:left="1920" w:hanging="240"/>
    </w:pPr>
  </w:style>
  <w:style w:type="paragraph" w:styleId="90">
    <w:name w:val="index 9"/>
    <w:basedOn w:val="a1"/>
    <w:next w:val="a1"/>
    <w:autoRedefine/>
    <w:semiHidden/>
    <w:rsid w:val="00EB7D4B"/>
    <w:pPr>
      <w:ind w:left="2160" w:hanging="240"/>
    </w:pPr>
  </w:style>
  <w:style w:type="paragraph" w:styleId="af6">
    <w:name w:val="index heading"/>
    <w:basedOn w:val="a1"/>
    <w:next w:val="10"/>
    <w:semiHidden/>
    <w:rsid w:val="00EB7D4B"/>
    <w:rPr>
      <w:rFonts w:ascii="Arial" w:hAnsi="Arial"/>
      <w:b/>
    </w:rPr>
  </w:style>
  <w:style w:type="paragraph" w:styleId="af7">
    <w:name w:val="List"/>
    <w:basedOn w:val="a1"/>
    <w:rsid w:val="00EB7D4B"/>
    <w:pPr>
      <w:ind w:left="283" w:hanging="283"/>
    </w:pPr>
  </w:style>
  <w:style w:type="paragraph" w:styleId="27">
    <w:name w:val="List 2"/>
    <w:basedOn w:val="a1"/>
    <w:rsid w:val="00EB7D4B"/>
    <w:pPr>
      <w:ind w:left="566" w:hanging="283"/>
    </w:pPr>
  </w:style>
  <w:style w:type="paragraph" w:styleId="36">
    <w:name w:val="List 3"/>
    <w:basedOn w:val="a1"/>
    <w:rsid w:val="00EB7D4B"/>
    <w:pPr>
      <w:ind w:left="849" w:hanging="283"/>
    </w:pPr>
  </w:style>
  <w:style w:type="paragraph" w:styleId="43">
    <w:name w:val="List 4"/>
    <w:basedOn w:val="a1"/>
    <w:rsid w:val="00EB7D4B"/>
    <w:pPr>
      <w:ind w:left="1132" w:hanging="283"/>
    </w:pPr>
  </w:style>
  <w:style w:type="paragraph" w:styleId="53">
    <w:name w:val="List 5"/>
    <w:basedOn w:val="a1"/>
    <w:rsid w:val="00EB7D4B"/>
    <w:pPr>
      <w:ind w:left="1415" w:hanging="283"/>
    </w:pPr>
  </w:style>
  <w:style w:type="paragraph" w:styleId="a0">
    <w:name w:val="List Bullet"/>
    <w:basedOn w:val="a1"/>
    <w:rsid w:val="00EB7D4B"/>
    <w:pPr>
      <w:numPr>
        <w:numId w:val="4"/>
      </w:numPr>
    </w:pPr>
  </w:style>
  <w:style w:type="paragraph" w:styleId="21">
    <w:name w:val="List Bullet 2"/>
    <w:basedOn w:val="Text2"/>
    <w:rsid w:val="00EB7D4B"/>
    <w:pPr>
      <w:numPr>
        <w:numId w:val="6"/>
      </w:numPr>
      <w:tabs>
        <w:tab w:val="clear" w:pos="2302"/>
      </w:tabs>
    </w:pPr>
  </w:style>
  <w:style w:type="paragraph" w:styleId="31">
    <w:name w:val="List Bullet 3"/>
    <w:basedOn w:val="Text3"/>
    <w:rsid w:val="00EB7D4B"/>
    <w:pPr>
      <w:numPr>
        <w:numId w:val="7"/>
      </w:numPr>
      <w:tabs>
        <w:tab w:val="clear" w:pos="2302"/>
      </w:tabs>
    </w:pPr>
  </w:style>
  <w:style w:type="paragraph" w:styleId="40">
    <w:name w:val="List Bullet 4"/>
    <w:basedOn w:val="Text4"/>
    <w:rsid w:val="00EB7D4B"/>
    <w:pPr>
      <w:numPr>
        <w:numId w:val="8"/>
      </w:numPr>
      <w:tabs>
        <w:tab w:val="clear" w:pos="2302"/>
      </w:tabs>
    </w:pPr>
  </w:style>
  <w:style w:type="paragraph" w:styleId="50">
    <w:name w:val="List Bullet 5"/>
    <w:basedOn w:val="a1"/>
    <w:autoRedefine/>
    <w:rsid w:val="00EB7D4B"/>
    <w:pPr>
      <w:numPr>
        <w:numId w:val="1"/>
      </w:numPr>
    </w:pPr>
  </w:style>
  <w:style w:type="paragraph" w:styleId="af8">
    <w:name w:val="List Continue"/>
    <w:basedOn w:val="a1"/>
    <w:rsid w:val="00EB7D4B"/>
    <w:pPr>
      <w:spacing w:after="120"/>
      <w:ind w:left="283"/>
    </w:pPr>
  </w:style>
  <w:style w:type="paragraph" w:styleId="28">
    <w:name w:val="List Continue 2"/>
    <w:basedOn w:val="a1"/>
    <w:rsid w:val="00EB7D4B"/>
    <w:pPr>
      <w:spacing w:after="120"/>
      <w:ind w:left="566"/>
    </w:pPr>
  </w:style>
  <w:style w:type="paragraph" w:styleId="37">
    <w:name w:val="List Continue 3"/>
    <w:basedOn w:val="a1"/>
    <w:rsid w:val="00EB7D4B"/>
    <w:pPr>
      <w:spacing w:after="120"/>
      <w:ind w:left="849"/>
    </w:pPr>
  </w:style>
  <w:style w:type="paragraph" w:styleId="44">
    <w:name w:val="List Continue 4"/>
    <w:basedOn w:val="a1"/>
    <w:rsid w:val="00EB7D4B"/>
    <w:pPr>
      <w:spacing w:after="120"/>
      <w:ind w:left="1132"/>
    </w:pPr>
  </w:style>
  <w:style w:type="paragraph" w:styleId="54">
    <w:name w:val="List Continue 5"/>
    <w:basedOn w:val="a1"/>
    <w:rsid w:val="00EB7D4B"/>
    <w:pPr>
      <w:spacing w:after="120"/>
      <w:ind w:left="1415"/>
    </w:pPr>
  </w:style>
  <w:style w:type="paragraph" w:styleId="a">
    <w:name w:val="List Number"/>
    <w:basedOn w:val="a1"/>
    <w:rsid w:val="00EB7D4B"/>
    <w:pPr>
      <w:numPr>
        <w:numId w:val="14"/>
      </w:numPr>
    </w:pPr>
  </w:style>
  <w:style w:type="paragraph" w:styleId="2">
    <w:name w:val="List Number 2"/>
    <w:basedOn w:val="Text2"/>
    <w:rsid w:val="00EB7D4B"/>
    <w:pPr>
      <w:numPr>
        <w:numId w:val="16"/>
      </w:numPr>
      <w:tabs>
        <w:tab w:val="clear" w:pos="2302"/>
      </w:tabs>
    </w:pPr>
  </w:style>
  <w:style w:type="paragraph" w:styleId="30">
    <w:name w:val="List Number 3"/>
    <w:basedOn w:val="Text3"/>
    <w:rsid w:val="00EB7D4B"/>
    <w:pPr>
      <w:numPr>
        <w:numId w:val="17"/>
      </w:numPr>
      <w:tabs>
        <w:tab w:val="clear" w:pos="2302"/>
      </w:tabs>
    </w:pPr>
  </w:style>
  <w:style w:type="paragraph" w:styleId="41">
    <w:name w:val="List Number 4"/>
    <w:basedOn w:val="Text4"/>
    <w:rsid w:val="00EB7D4B"/>
    <w:pPr>
      <w:numPr>
        <w:numId w:val="18"/>
      </w:numPr>
      <w:tabs>
        <w:tab w:val="clear" w:pos="2302"/>
      </w:tabs>
    </w:pPr>
  </w:style>
  <w:style w:type="paragraph" w:styleId="5">
    <w:name w:val="List Number 5"/>
    <w:basedOn w:val="a1"/>
    <w:rsid w:val="00EB7D4B"/>
    <w:pPr>
      <w:numPr>
        <w:numId w:val="2"/>
      </w:numPr>
    </w:pPr>
  </w:style>
  <w:style w:type="paragraph" w:styleId="af9">
    <w:name w:val="macro"/>
    <w:semiHidden/>
    <w:rsid w:val="00EB7D4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afa">
    <w:name w:val="Message Header"/>
    <w:basedOn w:val="a1"/>
    <w:rsid w:val="00EB7D4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fb">
    <w:name w:val="Normal Indent"/>
    <w:basedOn w:val="a1"/>
    <w:link w:val="afc"/>
    <w:rsid w:val="00EB7D4B"/>
    <w:pPr>
      <w:ind w:left="720"/>
    </w:pPr>
  </w:style>
  <w:style w:type="paragraph" w:styleId="afd">
    <w:name w:val="Note Heading"/>
    <w:basedOn w:val="a1"/>
    <w:next w:val="a1"/>
    <w:rsid w:val="00EB7D4B"/>
  </w:style>
  <w:style w:type="paragraph" w:customStyle="1" w:styleId="NoteHead">
    <w:name w:val="NoteHead"/>
    <w:basedOn w:val="a1"/>
    <w:next w:val="Subject"/>
    <w:rsid w:val="00EB7D4B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a1"/>
    <w:next w:val="a1"/>
    <w:rsid w:val="00EB7D4B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a1"/>
    <w:next w:val="Subject"/>
    <w:rsid w:val="00EB7D4B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1"/>
    <w:next w:val="Text1"/>
    <w:rsid w:val="00EB7D4B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20"/>
    <w:next w:val="Text2"/>
    <w:rsid w:val="00EB7D4B"/>
    <w:pPr>
      <w:keepNext w:val="0"/>
      <w:outlineLvl w:val="9"/>
    </w:pPr>
    <w:rPr>
      <w:b w:val="0"/>
    </w:rPr>
  </w:style>
  <w:style w:type="paragraph" w:customStyle="1" w:styleId="NumPar3">
    <w:name w:val="NumPar 3"/>
    <w:basedOn w:val="3"/>
    <w:next w:val="Text3"/>
    <w:rsid w:val="00EB7D4B"/>
    <w:pPr>
      <w:keepNext w:val="0"/>
      <w:outlineLvl w:val="9"/>
    </w:pPr>
    <w:rPr>
      <w:i w:val="0"/>
    </w:rPr>
  </w:style>
  <w:style w:type="paragraph" w:customStyle="1" w:styleId="NumPar4">
    <w:name w:val="NumPar 4"/>
    <w:basedOn w:val="4"/>
    <w:next w:val="Text4"/>
    <w:rsid w:val="00EB7D4B"/>
    <w:pPr>
      <w:keepNext w:val="0"/>
      <w:outlineLvl w:val="9"/>
    </w:pPr>
  </w:style>
  <w:style w:type="paragraph" w:customStyle="1" w:styleId="PartTitle">
    <w:name w:val="PartTitle"/>
    <w:basedOn w:val="a1"/>
    <w:next w:val="ChapterTitle"/>
    <w:rsid w:val="00EB7D4B"/>
    <w:pPr>
      <w:keepNext/>
      <w:pageBreakBefore/>
      <w:spacing w:after="480"/>
      <w:jc w:val="center"/>
    </w:pPr>
    <w:rPr>
      <w:b/>
      <w:sz w:val="36"/>
    </w:rPr>
  </w:style>
  <w:style w:type="paragraph" w:styleId="afe">
    <w:name w:val="Plain Text"/>
    <w:basedOn w:val="a1"/>
    <w:rsid w:val="00EB7D4B"/>
    <w:rPr>
      <w:rFonts w:ascii="Courier New" w:hAnsi="Courier New"/>
      <w:sz w:val="20"/>
    </w:rPr>
  </w:style>
  <w:style w:type="paragraph" w:styleId="aff">
    <w:name w:val="Salutation"/>
    <w:basedOn w:val="a1"/>
    <w:next w:val="a1"/>
    <w:rsid w:val="00EB7D4B"/>
  </w:style>
  <w:style w:type="paragraph" w:styleId="aff0">
    <w:name w:val="Signature"/>
    <w:basedOn w:val="a1"/>
    <w:next w:val="Enclosures"/>
    <w:rsid w:val="00EB7D4B"/>
    <w:pPr>
      <w:tabs>
        <w:tab w:val="left" w:pos="5103"/>
      </w:tabs>
      <w:spacing w:before="1200" w:after="0"/>
      <w:ind w:left="5103"/>
      <w:jc w:val="center"/>
    </w:pPr>
  </w:style>
  <w:style w:type="paragraph" w:styleId="aff1">
    <w:name w:val="Subtitle"/>
    <w:basedOn w:val="a1"/>
    <w:rsid w:val="00EB7D4B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a1"/>
    <w:next w:val="SubTitle2"/>
    <w:rsid w:val="00EB7D4B"/>
    <w:pPr>
      <w:jc w:val="center"/>
    </w:pPr>
    <w:rPr>
      <w:b/>
      <w:sz w:val="40"/>
    </w:rPr>
  </w:style>
  <w:style w:type="paragraph" w:customStyle="1" w:styleId="SubTitle2">
    <w:name w:val="SubTitle 2"/>
    <w:basedOn w:val="a1"/>
    <w:rsid w:val="00EB7D4B"/>
    <w:pPr>
      <w:jc w:val="center"/>
    </w:pPr>
    <w:rPr>
      <w:b/>
      <w:sz w:val="32"/>
    </w:rPr>
  </w:style>
  <w:style w:type="paragraph" w:styleId="aff2">
    <w:name w:val="table of authorities"/>
    <w:basedOn w:val="a1"/>
    <w:next w:val="a1"/>
    <w:semiHidden/>
    <w:rsid w:val="00EB7D4B"/>
    <w:pPr>
      <w:ind w:left="240" w:hanging="240"/>
    </w:pPr>
  </w:style>
  <w:style w:type="paragraph" w:styleId="aff3">
    <w:name w:val="table of figures"/>
    <w:basedOn w:val="a1"/>
    <w:next w:val="a1"/>
    <w:semiHidden/>
    <w:rsid w:val="00EB7D4B"/>
    <w:pPr>
      <w:ind w:left="480" w:hanging="480"/>
    </w:pPr>
  </w:style>
  <w:style w:type="paragraph" w:styleId="aff4">
    <w:name w:val="Title"/>
    <w:basedOn w:val="a1"/>
    <w:next w:val="SubTitle1"/>
    <w:rsid w:val="00EB7D4B"/>
    <w:pPr>
      <w:spacing w:after="480"/>
      <w:jc w:val="center"/>
    </w:pPr>
    <w:rPr>
      <w:b/>
      <w:kern w:val="28"/>
      <w:sz w:val="48"/>
    </w:rPr>
  </w:style>
  <w:style w:type="paragraph" w:styleId="aff5">
    <w:name w:val="toa heading"/>
    <w:basedOn w:val="a1"/>
    <w:next w:val="a1"/>
    <w:semiHidden/>
    <w:rsid w:val="00EB7D4B"/>
    <w:pPr>
      <w:spacing w:before="120"/>
    </w:pPr>
    <w:rPr>
      <w:rFonts w:ascii="Arial" w:hAnsi="Arial"/>
      <w:b/>
    </w:rPr>
  </w:style>
  <w:style w:type="paragraph" w:styleId="11">
    <w:name w:val="toc 1"/>
    <w:basedOn w:val="a1"/>
    <w:next w:val="a1"/>
    <w:semiHidden/>
    <w:rsid w:val="00EB7D4B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29">
    <w:name w:val="toc 2"/>
    <w:basedOn w:val="a1"/>
    <w:next w:val="a1"/>
    <w:semiHidden/>
    <w:rsid w:val="00EB7D4B"/>
    <w:pPr>
      <w:tabs>
        <w:tab w:val="right" w:leader="dot" w:pos="8640"/>
      </w:tabs>
      <w:spacing w:before="60" w:after="60"/>
      <w:ind w:left="1077" w:right="720" w:hanging="595"/>
    </w:pPr>
  </w:style>
  <w:style w:type="paragraph" w:styleId="38">
    <w:name w:val="toc 3"/>
    <w:basedOn w:val="a1"/>
    <w:next w:val="a1"/>
    <w:semiHidden/>
    <w:rsid w:val="00EB7D4B"/>
    <w:pPr>
      <w:tabs>
        <w:tab w:val="right" w:leader="dot" w:pos="8640"/>
      </w:tabs>
      <w:spacing w:before="60" w:after="60"/>
      <w:ind w:left="1916" w:right="720" w:hanging="839"/>
    </w:pPr>
  </w:style>
  <w:style w:type="paragraph" w:styleId="45">
    <w:name w:val="toc 4"/>
    <w:basedOn w:val="a1"/>
    <w:next w:val="a1"/>
    <w:semiHidden/>
    <w:rsid w:val="00EB7D4B"/>
    <w:pPr>
      <w:tabs>
        <w:tab w:val="right" w:leader="dot" w:pos="8641"/>
      </w:tabs>
      <w:spacing w:before="60" w:after="60"/>
      <w:ind w:left="2880" w:right="720" w:hanging="964"/>
    </w:pPr>
  </w:style>
  <w:style w:type="paragraph" w:styleId="55">
    <w:name w:val="toc 5"/>
    <w:basedOn w:val="a1"/>
    <w:next w:val="a1"/>
    <w:semiHidden/>
    <w:rsid w:val="00EB7D4B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61">
    <w:name w:val="toc 6"/>
    <w:basedOn w:val="a1"/>
    <w:next w:val="a1"/>
    <w:autoRedefine/>
    <w:semiHidden/>
    <w:rsid w:val="00EB7D4B"/>
    <w:pPr>
      <w:ind w:left="1200"/>
    </w:pPr>
  </w:style>
  <w:style w:type="paragraph" w:styleId="71">
    <w:name w:val="toc 7"/>
    <w:basedOn w:val="a1"/>
    <w:next w:val="a1"/>
    <w:autoRedefine/>
    <w:semiHidden/>
    <w:rsid w:val="00EB7D4B"/>
    <w:pPr>
      <w:ind w:left="1440"/>
    </w:pPr>
  </w:style>
  <w:style w:type="paragraph" w:styleId="81">
    <w:name w:val="toc 8"/>
    <w:basedOn w:val="a1"/>
    <w:next w:val="a1"/>
    <w:autoRedefine/>
    <w:semiHidden/>
    <w:rsid w:val="00EB7D4B"/>
    <w:pPr>
      <w:ind w:left="1680"/>
    </w:pPr>
  </w:style>
  <w:style w:type="paragraph" w:styleId="91">
    <w:name w:val="toc 9"/>
    <w:basedOn w:val="a1"/>
    <w:next w:val="a1"/>
    <w:autoRedefine/>
    <w:semiHidden/>
    <w:rsid w:val="00EB7D4B"/>
    <w:pPr>
      <w:ind w:left="1920"/>
    </w:pPr>
  </w:style>
  <w:style w:type="paragraph" w:customStyle="1" w:styleId="YReferences">
    <w:name w:val="YReferences"/>
    <w:basedOn w:val="a1"/>
    <w:next w:val="a1"/>
    <w:rsid w:val="00EB7D4B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EB7D4B"/>
    <w:pPr>
      <w:numPr>
        <w:numId w:val="5"/>
      </w:numPr>
    </w:pPr>
  </w:style>
  <w:style w:type="paragraph" w:customStyle="1" w:styleId="ListDash">
    <w:name w:val="List Dash"/>
    <w:basedOn w:val="a1"/>
    <w:rsid w:val="00EB7D4B"/>
    <w:pPr>
      <w:numPr>
        <w:numId w:val="9"/>
      </w:numPr>
    </w:pPr>
  </w:style>
  <w:style w:type="paragraph" w:customStyle="1" w:styleId="ListDash1">
    <w:name w:val="List Dash 1"/>
    <w:basedOn w:val="Text1"/>
    <w:rsid w:val="00EB7D4B"/>
    <w:pPr>
      <w:numPr>
        <w:numId w:val="10"/>
      </w:numPr>
    </w:pPr>
  </w:style>
  <w:style w:type="paragraph" w:customStyle="1" w:styleId="ListDash2">
    <w:name w:val="List Dash 2"/>
    <w:basedOn w:val="Text2"/>
    <w:rsid w:val="00EB7D4B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EB7D4B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EB7D4B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a1"/>
    <w:rsid w:val="00EB7D4B"/>
    <w:pPr>
      <w:numPr>
        <w:ilvl w:val="1"/>
        <w:numId w:val="14"/>
      </w:numPr>
    </w:pPr>
  </w:style>
  <w:style w:type="paragraph" w:customStyle="1" w:styleId="ListNumberLevel3">
    <w:name w:val="List Number (Level 3)"/>
    <w:basedOn w:val="a1"/>
    <w:rsid w:val="00EB7D4B"/>
    <w:pPr>
      <w:numPr>
        <w:ilvl w:val="2"/>
        <w:numId w:val="14"/>
      </w:numPr>
    </w:pPr>
  </w:style>
  <w:style w:type="paragraph" w:customStyle="1" w:styleId="ListNumberLevel4">
    <w:name w:val="List Number (Level 4)"/>
    <w:basedOn w:val="a1"/>
    <w:rsid w:val="00EB7D4B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EB7D4B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EB7D4B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EB7D4B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EB7D4B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EB7D4B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EB7D4B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EB7D4B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EB7D4B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EB7D4B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EB7D4B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EB7D4B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EB7D4B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EB7D4B"/>
    <w:pPr>
      <w:numPr>
        <w:ilvl w:val="3"/>
        <w:numId w:val="18"/>
      </w:numPr>
      <w:tabs>
        <w:tab w:val="clear" w:pos="2302"/>
      </w:tabs>
    </w:pPr>
  </w:style>
  <w:style w:type="paragraph" w:styleId="aff6">
    <w:name w:val="TOC Heading"/>
    <w:basedOn w:val="a1"/>
    <w:next w:val="a1"/>
    <w:rsid w:val="00EB7D4B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a1"/>
    <w:next w:val="a1"/>
    <w:rsid w:val="00EB7D4B"/>
    <w:pPr>
      <w:spacing w:after="480"/>
      <w:ind w:left="567" w:hanging="567"/>
      <w:jc w:val="left"/>
    </w:pPr>
  </w:style>
  <w:style w:type="paragraph" w:customStyle="1" w:styleId="ZCom">
    <w:name w:val="Z_Com"/>
    <w:basedOn w:val="a1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a1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aff7">
    <w:name w:val="Hyperlink"/>
    <w:rsid w:val="006914AD"/>
    <w:rPr>
      <w:color w:val="0000FF"/>
      <w:u w:val="single"/>
    </w:rPr>
  </w:style>
  <w:style w:type="character" w:styleId="aff8">
    <w:name w:val="footnote reference"/>
    <w:rsid w:val="00CD08CF"/>
    <w:rPr>
      <w:vertAlign w:val="superscript"/>
    </w:rPr>
  </w:style>
  <w:style w:type="table" w:styleId="3-2">
    <w:name w:val="Medium Grid 3 Accent 2"/>
    <w:basedOn w:val="a3"/>
    <w:uiPriority w:val="69"/>
    <w:rsid w:val="000420DD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aff9">
    <w:name w:val="Balloon Text"/>
    <w:basedOn w:val="a1"/>
    <w:link w:val="affa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a1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af1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f1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f2">
    <w:name w:val="Нижний колонтитул Знак"/>
    <w:link w:val="af1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f2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f1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af5">
    <w:name w:val="Верхний колонтитул Знак"/>
    <w:link w:val="af4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a1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afb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a1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afc">
    <w:name w:val="Обычный отступ Знак"/>
    <w:link w:val="afb"/>
    <w:rsid w:val="007A4813"/>
    <w:rPr>
      <w:sz w:val="24"/>
      <w:lang w:val="fr-FR"/>
    </w:rPr>
  </w:style>
  <w:style w:type="character" w:customStyle="1" w:styleId="Bulletpoint1Char">
    <w:name w:val="Bullet point1 Char"/>
    <w:basedOn w:val="afc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afb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a1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affb">
    <w:name w:val="Table Grid"/>
    <w:basedOn w:val="a3"/>
    <w:uiPriority w:val="59"/>
    <w:rsid w:val="006D578F"/>
    <w:rPr>
      <w:rFonts w:ascii="Verdana" w:hAnsi="Verdana"/>
      <w:sz w:val="18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a3"/>
    <w:rsid w:val="00EF70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c">
    <w:name w:val="Table Elegant"/>
    <w:basedOn w:val="a3"/>
    <w:rsid w:val="00EF7057"/>
    <w:pPr>
      <w:spacing w:after="24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d">
    <w:name w:val="annotation reference"/>
    <w:unhideWhenUsed/>
    <w:rsid w:val="00F0066C"/>
    <w:rPr>
      <w:sz w:val="16"/>
      <w:szCs w:val="16"/>
    </w:rPr>
  </w:style>
  <w:style w:type="character" w:customStyle="1" w:styleId="ac">
    <w:name w:val="Текст примечания Знак"/>
    <w:link w:val="ab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a1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a1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a1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a1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a1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a1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a1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a1"/>
    <w:next w:val="a6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a1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a1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a1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a1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a1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affa">
    <w:name w:val="Текст выноски Знак"/>
    <w:link w:val="aff9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ffe">
    <w:name w:val="List Paragraph"/>
    <w:basedOn w:val="a1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fff">
    <w:name w:val="annotation subject"/>
    <w:basedOn w:val="ab"/>
    <w:next w:val="ab"/>
    <w:link w:val="afff0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afff0">
    <w:name w:val="Тема примечания Знак"/>
    <w:link w:val="afff"/>
    <w:uiPriority w:val="99"/>
    <w:rsid w:val="00BA290F"/>
    <w:rPr>
      <w:b/>
      <w:bCs/>
      <w:lang w:eastAsia="ar-SA"/>
    </w:rPr>
  </w:style>
  <w:style w:type="paragraph" w:styleId="afff1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afff2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32">
    <w:name w:val="Заголовок 3 Знак"/>
    <w:link w:val="3"/>
    <w:rsid w:val="005D5129"/>
    <w:rPr>
      <w:i/>
      <w:sz w:val="24"/>
      <w:lang w:val="fr-FR" w:eastAsia="en-US"/>
    </w:rPr>
  </w:style>
  <w:style w:type="character" w:styleId="afff3">
    <w:name w:val="endnote reference"/>
    <w:rsid w:val="007967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/>
    <w:lsdException w:name="heading 6" w:semiHidden="0" w:unhideWhenUsed="0"/>
    <w:lsdException w:name="header" w:uiPriority="99"/>
    <w:lsdException w:name="foot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/>
    <w:lsdException w:name="Emphasis" w:semiHidden="0" w:unhideWhenUsed="0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1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1">
    <w:name w:val="heading 1"/>
    <w:basedOn w:val="a1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20">
    <w:name w:val="heading 2"/>
    <w:basedOn w:val="a1"/>
    <w:next w:val="Text2"/>
    <w:qFormat/>
    <w:rsid w:val="00EB7D4B"/>
    <w:pPr>
      <w:keepNext/>
      <w:numPr>
        <w:ilvl w:val="1"/>
        <w:numId w:val="3"/>
      </w:numPr>
      <w:outlineLvl w:val="1"/>
    </w:pPr>
    <w:rPr>
      <w:b/>
    </w:rPr>
  </w:style>
  <w:style w:type="paragraph" w:styleId="3">
    <w:name w:val="heading 3"/>
    <w:basedOn w:val="a1"/>
    <w:next w:val="Text3"/>
    <w:link w:val="32"/>
    <w:qFormat/>
    <w:rsid w:val="00EB7D4B"/>
    <w:pPr>
      <w:keepNext/>
      <w:numPr>
        <w:ilvl w:val="2"/>
        <w:numId w:val="3"/>
      </w:numPr>
      <w:outlineLvl w:val="2"/>
    </w:pPr>
    <w:rPr>
      <w:i/>
    </w:rPr>
  </w:style>
  <w:style w:type="paragraph" w:styleId="4">
    <w:name w:val="heading 4"/>
    <w:basedOn w:val="a1"/>
    <w:next w:val="Text4"/>
    <w:qFormat/>
    <w:rsid w:val="00EB7D4B"/>
    <w:pPr>
      <w:keepNext/>
      <w:numPr>
        <w:ilvl w:val="3"/>
        <w:numId w:val="3"/>
      </w:numPr>
      <w:outlineLvl w:val="3"/>
    </w:pPr>
  </w:style>
  <w:style w:type="paragraph" w:styleId="51">
    <w:name w:val="heading 5"/>
    <w:basedOn w:val="a1"/>
    <w:next w:val="a1"/>
    <w:rsid w:val="00EB7D4B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1"/>
    <w:next w:val="a1"/>
    <w:rsid w:val="00EB7D4B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1"/>
    <w:next w:val="a1"/>
    <w:rsid w:val="00EB7D4B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rsid w:val="00EB7D4B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rsid w:val="00EB7D4B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Text1">
    <w:name w:val="Text 1"/>
    <w:basedOn w:val="a1"/>
    <w:rsid w:val="00EB7D4B"/>
    <w:pPr>
      <w:ind w:left="482"/>
    </w:pPr>
  </w:style>
  <w:style w:type="paragraph" w:customStyle="1" w:styleId="Text2">
    <w:name w:val="Text 2"/>
    <w:basedOn w:val="a1"/>
    <w:rsid w:val="00EB7D4B"/>
    <w:pPr>
      <w:tabs>
        <w:tab w:val="left" w:pos="2302"/>
      </w:tabs>
      <w:ind w:left="1202"/>
    </w:pPr>
  </w:style>
  <w:style w:type="paragraph" w:customStyle="1" w:styleId="Text3">
    <w:name w:val="Text 3"/>
    <w:basedOn w:val="a1"/>
    <w:rsid w:val="00EB7D4B"/>
    <w:pPr>
      <w:tabs>
        <w:tab w:val="left" w:pos="2302"/>
      </w:tabs>
      <w:ind w:left="1202"/>
    </w:pPr>
  </w:style>
  <w:style w:type="paragraph" w:customStyle="1" w:styleId="Text4">
    <w:name w:val="Text 4"/>
    <w:basedOn w:val="a1"/>
    <w:rsid w:val="00EB7D4B"/>
    <w:pPr>
      <w:tabs>
        <w:tab w:val="left" w:pos="2302"/>
      </w:tabs>
      <w:ind w:left="1202"/>
    </w:pPr>
  </w:style>
  <w:style w:type="paragraph" w:customStyle="1" w:styleId="Address">
    <w:name w:val="Address"/>
    <w:basedOn w:val="a1"/>
    <w:rsid w:val="00EB7D4B"/>
    <w:pPr>
      <w:spacing w:after="0"/>
      <w:jc w:val="left"/>
    </w:pPr>
  </w:style>
  <w:style w:type="paragraph" w:customStyle="1" w:styleId="AddressTL">
    <w:name w:val="AddressTL"/>
    <w:basedOn w:val="a1"/>
    <w:next w:val="a1"/>
    <w:rsid w:val="00EB7D4B"/>
    <w:pPr>
      <w:spacing w:after="720"/>
      <w:jc w:val="left"/>
    </w:pPr>
  </w:style>
  <w:style w:type="paragraph" w:customStyle="1" w:styleId="AddressTR">
    <w:name w:val="AddressTR"/>
    <w:basedOn w:val="a1"/>
    <w:next w:val="a1"/>
    <w:rsid w:val="00EB7D4B"/>
    <w:pPr>
      <w:spacing w:after="720"/>
      <w:ind w:left="5103"/>
      <w:jc w:val="left"/>
    </w:pPr>
  </w:style>
  <w:style w:type="paragraph" w:styleId="a5">
    <w:name w:val="Block Text"/>
    <w:basedOn w:val="a1"/>
    <w:rsid w:val="00EB7D4B"/>
    <w:pPr>
      <w:spacing w:after="120"/>
      <w:ind w:left="1440" w:right="1440"/>
    </w:pPr>
  </w:style>
  <w:style w:type="paragraph" w:styleId="a6">
    <w:name w:val="Body Text"/>
    <w:basedOn w:val="a1"/>
    <w:rsid w:val="00EB7D4B"/>
    <w:pPr>
      <w:spacing w:after="120"/>
    </w:pPr>
  </w:style>
  <w:style w:type="paragraph" w:styleId="22">
    <w:name w:val="Body Text 2"/>
    <w:basedOn w:val="a1"/>
    <w:rsid w:val="00EB7D4B"/>
    <w:pPr>
      <w:spacing w:after="120" w:line="480" w:lineRule="auto"/>
    </w:pPr>
  </w:style>
  <w:style w:type="paragraph" w:styleId="33">
    <w:name w:val="Body Text 3"/>
    <w:basedOn w:val="a1"/>
    <w:rsid w:val="00EB7D4B"/>
    <w:pPr>
      <w:spacing w:after="120"/>
    </w:pPr>
    <w:rPr>
      <w:sz w:val="16"/>
    </w:rPr>
  </w:style>
  <w:style w:type="paragraph" w:styleId="a7">
    <w:name w:val="Body Text First Indent"/>
    <w:basedOn w:val="a6"/>
    <w:rsid w:val="00EB7D4B"/>
    <w:pPr>
      <w:ind w:firstLine="210"/>
    </w:pPr>
  </w:style>
  <w:style w:type="paragraph" w:styleId="a8">
    <w:name w:val="Body Text Indent"/>
    <w:basedOn w:val="a1"/>
    <w:rsid w:val="00EB7D4B"/>
    <w:pPr>
      <w:spacing w:after="120"/>
      <w:ind w:left="283"/>
    </w:pPr>
  </w:style>
  <w:style w:type="paragraph" w:styleId="23">
    <w:name w:val="Body Text First Indent 2"/>
    <w:basedOn w:val="a8"/>
    <w:rsid w:val="00EB7D4B"/>
    <w:pPr>
      <w:ind w:firstLine="210"/>
    </w:pPr>
  </w:style>
  <w:style w:type="paragraph" w:styleId="24">
    <w:name w:val="Body Text Indent 2"/>
    <w:basedOn w:val="a1"/>
    <w:rsid w:val="00EB7D4B"/>
    <w:pPr>
      <w:spacing w:after="120" w:line="480" w:lineRule="auto"/>
      <w:ind w:left="283"/>
    </w:pPr>
  </w:style>
  <w:style w:type="paragraph" w:styleId="34">
    <w:name w:val="Body Text Indent 3"/>
    <w:basedOn w:val="a1"/>
    <w:rsid w:val="00EB7D4B"/>
    <w:pPr>
      <w:spacing w:after="120"/>
      <w:ind w:left="283"/>
    </w:pPr>
    <w:rPr>
      <w:sz w:val="16"/>
    </w:rPr>
  </w:style>
  <w:style w:type="paragraph" w:styleId="a9">
    <w:name w:val="caption"/>
    <w:basedOn w:val="a1"/>
    <w:next w:val="a1"/>
    <w:rsid w:val="00EB7D4B"/>
    <w:pPr>
      <w:spacing w:before="120" w:after="120"/>
    </w:pPr>
    <w:rPr>
      <w:b/>
    </w:rPr>
  </w:style>
  <w:style w:type="paragraph" w:customStyle="1" w:styleId="ChapterTitle">
    <w:name w:val="ChapterTitle"/>
    <w:basedOn w:val="a1"/>
    <w:next w:val="SectionTitle"/>
    <w:rsid w:val="00EB7D4B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a1"/>
    <w:next w:val="1"/>
    <w:rsid w:val="00EB7D4B"/>
    <w:pPr>
      <w:keepNext/>
      <w:spacing w:after="480"/>
      <w:jc w:val="center"/>
    </w:pPr>
    <w:rPr>
      <w:b/>
      <w:smallCaps/>
      <w:sz w:val="28"/>
    </w:rPr>
  </w:style>
  <w:style w:type="paragraph" w:styleId="aa">
    <w:name w:val="Closing"/>
    <w:basedOn w:val="a1"/>
    <w:rsid w:val="00EB7D4B"/>
    <w:pPr>
      <w:ind w:left="4252"/>
    </w:pPr>
  </w:style>
  <w:style w:type="paragraph" w:styleId="ab">
    <w:name w:val="annotation text"/>
    <w:basedOn w:val="a1"/>
    <w:link w:val="ac"/>
    <w:rsid w:val="00EB7D4B"/>
    <w:rPr>
      <w:sz w:val="20"/>
    </w:rPr>
  </w:style>
  <w:style w:type="paragraph" w:styleId="ad">
    <w:name w:val="Date"/>
    <w:basedOn w:val="a1"/>
    <w:next w:val="References"/>
    <w:rsid w:val="00EB7D4B"/>
    <w:pPr>
      <w:spacing w:after="0"/>
      <w:ind w:left="5103" w:right="-567"/>
      <w:jc w:val="left"/>
    </w:pPr>
  </w:style>
  <w:style w:type="paragraph" w:customStyle="1" w:styleId="References">
    <w:name w:val="References"/>
    <w:basedOn w:val="a1"/>
    <w:next w:val="AddressTR"/>
    <w:rsid w:val="00EB7D4B"/>
    <w:pPr>
      <w:ind w:left="5103"/>
      <w:jc w:val="left"/>
    </w:pPr>
    <w:rPr>
      <w:sz w:val="20"/>
    </w:rPr>
  </w:style>
  <w:style w:type="paragraph" w:styleId="ae">
    <w:name w:val="Document Map"/>
    <w:basedOn w:val="a1"/>
    <w:semiHidden/>
    <w:rsid w:val="00EB7D4B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a1"/>
    <w:next w:val="Enclosures"/>
    <w:rsid w:val="00EB7D4B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a1"/>
    <w:rsid w:val="00EB7D4B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af">
    <w:name w:val="endnote text"/>
    <w:basedOn w:val="a1"/>
    <w:semiHidden/>
    <w:rsid w:val="00EB7D4B"/>
    <w:rPr>
      <w:sz w:val="20"/>
    </w:rPr>
  </w:style>
  <w:style w:type="paragraph" w:styleId="af0">
    <w:name w:val="envelope address"/>
    <w:basedOn w:val="a1"/>
    <w:rsid w:val="00EB7D4B"/>
    <w:pPr>
      <w:framePr w:w="7920" w:h="1980" w:hRule="exact" w:hSpace="180" w:wrap="auto" w:hAnchor="page" w:xAlign="center" w:yAlign="bottom"/>
      <w:spacing w:after="0"/>
    </w:pPr>
  </w:style>
  <w:style w:type="paragraph" w:styleId="25">
    <w:name w:val="envelope return"/>
    <w:basedOn w:val="a1"/>
    <w:rsid w:val="00EB7D4B"/>
    <w:pPr>
      <w:spacing w:after="0"/>
    </w:pPr>
    <w:rPr>
      <w:sz w:val="20"/>
    </w:rPr>
  </w:style>
  <w:style w:type="paragraph" w:styleId="af1">
    <w:name w:val="footer"/>
    <w:basedOn w:val="a1"/>
    <w:link w:val="af2"/>
    <w:uiPriority w:val="99"/>
    <w:rsid w:val="00EB7D4B"/>
    <w:pPr>
      <w:spacing w:after="0"/>
      <w:ind w:right="-567"/>
      <w:jc w:val="left"/>
    </w:pPr>
    <w:rPr>
      <w:rFonts w:ascii="Arial" w:hAnsi="Arial"/>
      <w:sz w:val="16"/>
    </w:rPr>
  </w:style>
  <w:style w:type="paragraph" w:styleId="af3">
    <w:name w:val="footnote text"/>
    <w:basedOn w:val="a1"/>
    <w:rsid w:val="00EB7D4B"/>
    <w:pPr>
      <w:ind w:left="357" w:hanging="357"/>
    </w:pPr>
    <w:rPr>
      <w:sz w:val="20"/>
    </w:rPr>
  </w:style>
  <w:style w:type="paragraph" w:styleId="af4">
    <w:name w:val="header"/>
    <w:basedOn w:val="a1"/>
    <w:link w:val="af5"/>
    <w:uiPriority w:val="99"/>
    <w:rsid w:val="00EB7D4B"/>
    <w:pPr>
      <w:tabs>
        <w:tab w:val="center" w:pos="4153"/>
        <w:tab w:val="right" w:pos="8306"/>
      </w:tabs>
    </w:pPr>
  </w:style>
  <w:style w:type="paragraph" w:styleId="10">
    <w:name w:val="index 1"/>
    <w:basedOn w:val="a1"/>
    <w:next w:val="a1"/>
    <w:autoRedefine/>
    <w:semiHidden/>
    <w:rsid w:val="00EB7D4B"/>
    <w:pPr>
      <w:ind w:left="240" w:hanging="240"/>
    </w:pPr>
  </w:style>
  <w:style w:type="paragraph" w:styleId="26">
    <w:name w:val="index 2"/>
    <w:basedOn w:val="a1"/>
    <w:next w:val="a1"/>
    <w:autoRedefine/>
    <w:semiHidden/>
    <w:rsid w:val="00EB7D4B"/>
    <w:pPr>
      <w:ind w:left="480" w:hanging="240"/>
    </w:pPr>
  </w:style>
  <w:style w:type="paragraph" w:styleId="35">
    <w:name w:val="index 3"/>
    <w:basedOn w:val="a1"/>
    <w:next w:val="a1"/>
    <w:autoRedefine/>
    <w:semiHidden/>
    <w:rsid w:val="00EB7D4B"/>
    <w:pPr>
      <w:ind w:left="720" w:hanging="240"/>
    </w:pPr>
  </w:style>
  <w:style w:type="paragraph" w:styleId="42">
    <w:name w:val="index 4"/>
    <w:basedOn w:val="a1"/>
    <w:next w:val="a1"/>
    <w:autoRedefine/>
    <w:semiHidden/>
    <w:rsid w:val="00EB7D4B"/>
    <w:pPr>
      <w:ind w:left="960" w:hanging="240"/>
    </w:pPr>
  </w:style>
  <w:style w:type="paragraph" w:styleId="52">
    <w:name w:val="index 5"/>
    <w:basedOn w:val="a1"/>
    <w:next w:val="a1"/>
    <w:autoRedefine/>
    <w:semiHidden/>
    <w:rsid w:val="00EB7D4B"/>
    <w:pPr>
      <w:ind w:left="1200" w:hanging="240"/>
    </w:pPr>
  </w:style>
  <w:style w:type="paragraph" w:styleId="60">
    <w:name w:val="index 6"/>
    <w:basedOn w:val="a1"/>
    <w:next w:val="a1"/>
    <w:autoRedefine/>
    <w:semiHidden/>
    <w:rsid w:val="00EB7D4B"/>
    <w:pPr>
      <w:ind w:left="1440" w:hanging="240"/>
    </w:pPr>
  </w:style>
  <w:style w:type="paragraph" w:styleId="70">
    <w:name w:val="index 7"/>
    <w:basedOn w:val="a1"/>
    <w:next w:val="a1"/>
    <w:autoRedefine/>
    <w:semiHidden/>
    <w:rsid w:val="00EB7D4B"/>
    <w:pPr>
      <w:ind w:left="1680" w:hanging="240"/>
    </w:pPr>
  </w:style>
  <w:style w:type="paragraph" w:styleId="80">
    <w:name w:val="index 8"/>
    <w:basedOn w:val="a1"/>
    <w:next w:val="a1"/>
    <w:autoRedefine/>
    <w:semiHidden/>
    <w:rsid w:val="00EB7D4B"/>
    <w:pPr>
      <w:ind w:left="1920" w:hanging="240"/>
    </w:pPr>
  </w:style>
  <w:style w:type="paragraph" w:styleId="90">
    <w:name w:val="index 9"/>
    <w:basedOn w:val="a1"/>
    <w:next w:val="a1"/>
    <w:autoRedefine/>
    <w:semiHidden/>
    <w:rsid w:val="00EB7D4B"/>
    <w:pPr>
      <w:ind w:left="2160" w:hanging="240"/>
    </w:pPr>
  </w:style>
  <w:style w:type="paragraph" w:styleId="af6">
    <w:name w:val="index heading"/>
    <w:basedOn w:val="a1"/>
    <w:next w:val="10"/>
    <w:semiHidden/>
    <w:rsid w:val="00EB7D4B"/>
    <w:rPr>
      <w:rFonts w:ascii="Arial" w:hAnsi="Arial"/>
      <w:b/>
    </w:rPr>
  </w:style>
  <w:style w:type="paragraph" w:styleId="af7">
    <w:name w:val="List"/>
    <w:basedOn w:val="a1"/>
    <w:rsid w:val="00EB7D4B"/>
    <w:pPr>
      <w:ind w:left="283" w:hanging="283"/>
    </w:pPr>
  </w:style>
  <w:style w:type="paragraph" w:styleId="27">
    <w:name w:val="List 2"/>
    <w:basedOn w:val="a1"/>
    <w:rsid w:val="00EB7D4B"/>
    <w:pPr>
      <w:ind w:left="566" w:hanging="283"/>
    </w:pPr>
  </w:style>
  <w:style w:type="paragraph" w:styleId="36">
    <w:name w:val="List 3"/>
    <w:basedOn w:val="a1"/>
    <w:rsid w:val="00EB7D4B"/>
    <w:pPr>
      <w:ind w:left="849" w:hanging="283"/>
    </w:pPr>
  </w:style>
  <w:style w:type="paragraph" w:styleId="43">
    <w:name w:val="List 4"/>
    <w:basedOn w:val="a1"/>
    <w:rsid w:val="00EB7D4B"/>
    <w:pPr>
      <w:ind w:left="1132" w:hanging="283"/>
    </w:pPr>
  </w:style>
  <w:style w:type="paragraph" w:styleId="53">
    <w:name w:val="List 5"/>
    <w:basedOn w:val="a1"/>
    <w:rsid w:val="00EB7D4B"/>
    <w:pPr>
      <w:ind w:left="1415" w:hanging="283"/>
    </w:pPr>
  </w:style>
  <w:style w:type="paragraph" w:styleId="a0">
    <w:name w:val="List Bullet"/>
    <w:basedOn w:val="a1"/>
    <w:rsid w:val="00EB7D4B"/>
    <w:pPr>
      <w:numPr>
        <w:numId w:val="4"/>
      </w:numPr>
    </w:pPr>
  </w:style>
  <w:style w:type="paragraph" w:styleId="21">
    <w:name w:val="List Bullet 2"/>
    <w:basedOn w:val="Text2"/>
    <w:rsid w:val="00EB7D4B"/>
    <w:pPr>
      <w:numPr>
        <w:numId w:val="6"/>
      </w:numPr>
      <w:tabs>
        <w:tab w:val="clear" w:pos="2302"/>
      </w:tabs>
    </w:pPr>
  </w:style>
  <w:style w:type="paragraph" w:styleId="31">
    <w:name w:val="List Bullet 3"/>
    <w:basedOn w:val="Text3"/>
    <w:rsid w:val="00EB7D4B"/>
    <w:pPr>
      <w:numPr>
        <w:numId w:val="7"/>
      </w:numPr>
      <w:tabs>
        <w:tab w:val="clear" w:pos="2302"/>
      </w:tabs>
    </w:pPr>
  </w:style>
  <w:style w:type="paragraph" w:styleId="40">
    <w:name w:val="List Bullet 4"/>
    <w:basedOn w:val="Text4"/>
    <w:rsid w:val="00EB7D4B"/>
    <w:pPr>
      <w:numPr>
        <w:numId w:val="8"/>
      </w:numPr>
      <w:tabs>
        <w:tab w:val="clear" w:pos="2302"/>
      </w:tabs>
    </w:pPr>
  </w:style>
  <w:style w:type="paragraph" w:styleId="50">
    <w:name w:val="List Bullet 5"/>
    <w:basedOn w:val="a1"/>
    <w:autoRedefine/>
    <w:rsid w:val="00EB7D4B"/>
    <w:pPr>
      <w:numPr>
        <w:numId w:val="1"/>
      </w:numPr>
    </w:pPr>
  </w:style>
  <w:style w:type="paragraph" w:styleId="af8">
    <w:name w:val="List Continue"/>
    <w:basedOn w:val="a1"/>
    <w:rsid w:val="00EB7D4B"/>
    <w:pPr>
      <w:spacing w:after="120"/>
      <w:ind w:left="283"/>
    </w:pPr>
  </w:style>
  <w:style w:type="paragraph" w:styleId="28">
    <w:name w:val="List Continue 2"/>
    <w:basedOn w:val="a1"/>
    <w:rsid w:val="00EB7D4B"/>
    <w:pPr>
      <w:spacing w:after="120"/>
      <w:ind w:left="566"/>
    </w:pPr>
  </w:style>
  <w:style w:type="paragraph" w:styleId="37">
    <w:name w:val="List Continue 3"/>
    <w:basedOn w:val="a1"/>
    <w:rsid w:val="00EB7D4B"/>
    <w:pPr>
      <w:spacing w:after="120"/>
      <w:ind w:left="849"/>
    </w:pPr>
  </w:style>
  <w:style w:type="paragraph" w:styleId="44">
    <w:name w:val="List Continue 4"/>
    <w:basedOn w:val="a1"/>
    <w:rsid w:val="00EB7D4B"/>
    <w:pPr>
      <w:spacing w:after="120"/>
      <w:ind w:left="1132"/>
    </w:pPr>
  </w:style>
  <w:style w:type="paragraph" w:styleId="54">
    <w:name w:val="List Continue 5"/>
    <w:basedOn w:val="a1"/>
    <w:rsid w:val="00EB7D4B"/>
    <w:pPr>
      <w:spacing w:after="120"/>
      <w:ind w:left="1415"/>
    </w:pPr>
  </w:style>
  <w:style w:type="paragraph" w:styleId="a">
    <w:name w:val="List Number"/>
    <w:basedOn w:val="a1"/>
    <w:rsid w:val="00EB7D4B"/>
    <w:pPr>
      <w:numPr>
        <w:numId w:val="14"/>
      </w:numPr>
    </w:pPr>
  </w:style>
  <w:style w:type="paragraph" w:styleId="2">
    <w:name w:val="List Number 2"/>
    <w:basedOn w:val="Text2"/>
    <w:rsid w:val="00EB7D4B"/>
    <w:pPr>
      <w:numPr>
        <w:numId w:val="16"/>
      </w:numPr>
      <w:tabs>
        <w:tab w:val="clear" w:pos="2302"/>
      </w:tabs>
    </w:pPr>
  </w:style>
  <w:style w:type="paragraph" w:styleId="30">
    <w:name w:val="List Number 3"/>
    <w:basedOn w:val="Text3"/>
    <w:rsid w:val="00EB7D4B"/>
    <w:pPr>
      <w:numPr>
        <w:numId w:val="17"/>
      </w:numPr>
      <w:tabs>
        <w:tab w:val="clear" w:pos="2302"/>
      </w:tabs>
    </w:pPr>
  </w:style>
  <w:style w:type="paragraph" w:styleId="41">
    <w:name w:val="List Number 4"/>
    <w:basedOn w:val="Text4"/>
    <w:rsid w:val="00EB7D4B"/>
    <w:pPr>
      <w:numPr>
        <w:numId w:val="18"/>
      </w:numPr>
      <w:tabs>
        <w:tab w:val="clear" w:pos="2302"/>
      </w:tabs>
    </w:pPr>
  </w:style>
  <w:style w:type="paragraph" w:styleId="5">
    <w:name w:val="List Number 5"/>
    <w:basedOn w:val="a1"/>
    <w:rsid w:val="00EB7D4B"/>
    <w:pPr>
      <w:numPr>
        <w:numId w:val="2"/>
      </w:numPr>
    </w:pPr>
  </w:style>
  <w:style w:type="paragraph" w:styleId="af9">
    <w:name w:val="macro"/>
    <w:semiHidden/>
    <w:rsid w:val="00EB7D4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afa">
    <w:name w:val="Message Header"/>
    <w:basedOn w:val="a1"/>
    <w:rsid w:val="00EB7D4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fb">
    <w:name w:val="Normal Indent"/>
    <w:basedOn w:val="a1"/>
    <w:link w:val="afc"/>
    <w:rsid w:val="00EB7D4B"/>
    <w:pPr>
      <w:ind w:left="720"/>
    </w:pPr>
  </w:style>
  <w:style w:type="paragraph" w:styleId="afd">
    <w:name w:val="Note Heading"/>
    <w:basedOn w:val="a1"/>
    <w:next w:val="a1"/>
    <w:rsid w:val="00EB7D4B"/>
  </w:style>
  <w:style w:type="paragraph" w:customStyle="1" w:styleId="NoteHead">
    <w:name w:val="NoteHead"/>
    <w:basedOn w:val="a1"/>
    <w:next w:val="Subject"/>
    <w:rsid w:val="00EB7D4B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a1"/>
    <w:next w:val="a1"/>
    <w:rsid w:val="00EB7D4B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a1"/>
    <w:next w:val="Subject"/>
    <w:rsid w:val="00EB7D4B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1"/>
    <w:next w:val="Text1"/>
    <w:rsid w:val="00EB7D4B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20"/>
    <w:next w:val="Text2"/>
    <w:rsid w:val="00EB7D4B"/>
    <w:pPr>
      <w:keepNext w:val="0"/>
      <w:outlineLvl w:val="9"/>
    </w:pPr>
    <w:rPr>
      <w:b w:val="0"/>
    </w:rPr>
  </w:style>
  <w:style w:type="paragraph" w:customStyle="1" w:styleId="NumPar3">
    <w:name w:val="NumPar 3"/>
    <w:basedOn w:val="3"/>
    <w:next w:val="Text3"/>
    <w:rsid w:val="00EB7D4B"/>
    <w:pPr>
      <w:keepNext w:val="0"/>
      <w:outlineLvl w:val="9"/>
    </w:pPr>
    <w:rPr>
      <w:i w:val="0"/>
    </w:rPr>
  </w:style>
  <w:style w:type="paragraph" w:customStyle="1" w:styleId="NumPar4">
    <w:name w:val="NumPar 4"/>
    <w:basedOn w:val="4"/>
    <w:next w:val="Text4"/>
    <w:rsid w:val="00EB7D4B"/>
    <w:pPr>
      <w:keepNext w:val="0"/>
      <w:outlineLvl w:val="9"/>
    </w:pPr>
  </w:style>
  <w:style w:type="paragraph" w:customStyle="1" w:styleId="PartTitle">
    <w:name w:val="PartTitle"/>
    <w:basedOn w:val="a1"/>
    <w:next w:val="ChapterTitle"/>
    <w:rsid w:val="00EB7D4B"/>
    <w:pPr>
      <w:keepNext/>
      <w:pageBreakBefore/>
      <w:spacing w:after="480"/>
      <w:jc w:val="center"/>
    </w:pPr>
    <w:rPr>
      <w:b/>
      <w:sz w:val="36"/>
    </w:rPr>
  </w:style>
  <w:style w:type="paragraph" w:styleId="afe">
    <w:name w:val="Plain Text"/>
    <w:basedOn w:val="a1"/>
    <w:rsid w:val="00EB7D4B"/>
    <w:rPr>
      <w:rFonts w:ascii="Courier New" w:hAnsi="Courier New"/>
      <w:sz w:val="20"/>
    </w:rPr>
  </w:style>
  <w:style w:type="paragraph" w:styleId="aff">
    <w:name w:val="Salutation"/>
    <w:basedOn w:val="a1"/>
    <w:next w:val="a1"/>
    <w:rsid w:val="00EB7D4B"/>
  </w:style>
  <w:style w:type="paragraph" w:styleId="aff0">
    <w:name w:val="Signature"/>
    <w:basedOn w:val="a1"/>
    <w:next w:val="Enclosures"/>
    <w:rsid w:val="00EB7D4B"/>
    <w:pPr>
      <w:tabs>
        <w:tab w:val="left" w:pos="5103"/>
      </w:tabs>
      <w:spacing w:before="1200" w:after="0"/>
      <w:ind w:left="5103"/>
      <w:jc w:val="center"/>
    </w:pPr>
  </w:style>
  <w:style w:type="paragraph" w:styleId="aff1">
    <w:name w:val="Subtitle"/>
    <w:basedOn w:val="a1"/>
    <w:rsid w:val="00EB7D4B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a1"/>
    <w:next w:val="SubTitle2"/>
    <w:rsid w:val="00EB7D4B"/>
    <w:pPr>
      <w:jc w:val="center"/>
    </w:pPr>
    <w:rPr>
      <w:b/>
      <w:sz w:val="40"/>
    </w:rPr>
  </w:style>
  <w:style w:type="paragraph" w:customStyle="1" w:styleId="SubTitle2">
    <w:name w:val="SubTitle 2"/>
    <w:basedOn w:val="a1"/>
    <w:rsid w:val="00EB7D4B"/>
    <w:pPr>
      <w:jc w:val="center"/>
    </w:pPr>
    <w:rPr>
      <w:b/>
      <w:sz w:val="32"/>
    </w:rPr>
  </w:style>
  <w:style w:type="paragraph" w:styleId="aff2">
    <w:name w:val="table of authorities"/>
    <w:basedOn w:val="a1"/>
    <w:next w:val="a1"/>
    <w:semiHidden/>
    <w:rsid w:val="00EB7D4B"/>
    <w:pPr>
      <w:ind w:left="240" w:hanging="240"/>
    </w:pPr>
  </w:style>
  <w:style w:type="paragraph" w:styleId="aff3">
    <w:name w:val="table of figures"/>
    <w:basedOn w:val="a1"/>
    <w:next w:val="a1"/>
    <w:semiHidden/>
    <w:rsid w:val="00EB7D4B"/>
    <w:pPr>
      <w:ind w:left="480" w:hanging="480"/>
    </w:pPr>
  </w:style>
  <w:style w:type="paragraph" w:styleId="aff4">
    <w:name w:val="Title"/>
    <w:basedOn w:val="a1"/>
    <w:next w:val="SubTitle1"/>
    <w:rsid w:val="00EB7D4B"/>
    <w:pPr>
      <w:spacing w:after="480"/>
      <w:jc w:val="center"/>
    </w:pPr>
    <w:rPr>
      <w:b/>
      <w:kern w:val="28"/>
      <w:sz w:val="48"/>
    </w:rPr>
  </w:style>
  <w:style w:type="paragraph" w:styleId="aff5">
    <w:name w:val="toa heading"/>
    <w:basedOn w:val="a1"/>
    <w:next w:val="a1"/>
    <w:semiHidden/>
    <w:rsid w:val="00EB7D4B"/>
    <w:pPr>
      <w:spacing w:before="120"/>
    </w:pPr>
    <w:rPr>
      <w:rFonts w:ascii="Arial" w:hAnsi="Arial"/>
      <w:b/>
    </w:rPr>
  </w:style>
  <w:style w:type="paragraph" w:styleId="11">
    <w:name w:val="toc 1"/>
    <w:basedOn w:val="a1"/>
    <w:next w:val="a1"/>
    <w:semiHidden/>
    <w:rsid w:val="00EB7D4B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29">
    <w:name w:val="toc 2"/>
    <w:basedOn w:val="a1"/>
    <w:next w:val="a1"/>
    <w:semiHidden/>
    <w:rsid w:val="00EB7D4B"/>
    <w:pPr>
      <w:tabs>
        <w:tab w:val="right" w:leader="dot" w:pos="8640"/>
      </w:tabs>
      <w:spacing w:before="60" w:after="60"/>
      <w:ind w:left="1077" w:right="720" w:hanging="595"/>
    </w:pPr>
  </w:style>
  <w:style w:type="paragraph" w:styleId="38">
    <w:name w:val="toc 3"/>
    <w:basedOn w:val="a1"/>
    <w:next w:val="a1"/>
    <w:semiHidden/>
    <w:rsid w:val="00EB7D4B"/>
    <w:pPr>
      <w:tabs>
        <w:tab w:val="right" w:leader="dot" w:pos="8640"/>
      </w:tabs>
      <w:spacing w:before="60" w:after="60"/>
      <w:ind w:left="1916" w:right="720" w:hanging="839"/>
    </w:pPr>
  </w:style>
  <w:style w:type="paragraph" w:styleId="45">
    <w:name w:val="toc 4"/>
    <w:basedOn w:val="a1"/>
    <w:next w:val="a1"/>
    <w:semiHidden/>
    <w:rsid w:val="00EB7D4B"/>
    <w:pPr>
      <w:tabs>
        <w:tab w:val="right" w:leader="dot" w:pos="8641"/>
      </w:tabs>
      <w:spacing w:before="60" w:after="60"/>
      <w:ind w:left="2880" w:right="720" w:hanging="964"/>
    </w:pPr>
  </w:style>
  <w:style w:type="paragraph" w:styleId="55">
    <w:name w:val="toc 5"/>
    <w:basedOn w:val="a1"/>
    <w:next w:val="a1"/>
    <w:semiHidden/>
    <w:rsid w:val="00EB7D4B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61">
    <w:name w:val="toc 6"/>
    <w:basedOn w:val="a1"/>
    <w:next w:val="a1"/>
    <w:autoRedefine/>
    <w:semiHidden/>
    <w:rsid w:val="00EB7D4B"/>
    <w:pPr>
      <w:ind w:left="1200"/>
    </w:pPr>
  </w:style>
  <w:style w:type="paragraph" w:styleId="71">
    <w:name w:val="toc 7"/>
    <w:basedOn w:val="a1"/>
    <w:next w:val="a1"/>
    <w:autoRedefine/>
    <w:semiHidden/>
    <w:rsid w:val="00EB7D4B"/>
    <w:pPr>
      <w:ind w:left="1440"/>
    </w:pPr>
  </w:style>
  <w:style w:type="paragraph" w:styleId="81">
    <w:name w:val="toc 8"/>
    <w:basedOn w:val="a1"/>
    <w:next w:val="a1"/>
    <w:autoRedefine/>
    <w:semiHidden/>
    <w:rsid w:val="00EB7D4B"/>
    <w:pPr>
      <w:ind w:left="1680"/>
    </w:pPr>
  </w:style>
  <w:style w:type="paragraph" w:styleId="91">
    <w:name w:val="toc 9"/>
    <w:basedOn w:val="a1"/>
    <w:next w:val="a1"/>
    <w:autoRedefine/>
    <w:semiHidden/>
    <w:rsid w:val="00EB7D4B"/>
    <w:pPr>
      <w:ind w:left="1920"/>
    </w:pPr>
  </w:style>
  <w:style w:type="paragraph" w:customStyle="1" w:styleId="YReferences">
    <w:name w:val="YReferences"/>
    <w:basedOn w:val="a1"/>
    <w:next w:val="a1"/>
    <w:rsid w:val="00EB7D4B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EB7D4B"/>
    <w:pPr>
      <w:numPr>
        <w:numId w:val="5"/>
      </w:numPr>
    </w:pPr>
  </w:style>
  <w:style w:type="paragraph" w:customStyle="1" w:styleId="ListDash">
    <w:name w:val="List Dash"/>
    <w:basedOn w:val="a1"/>
    <w:rsid w:val="00EB7D4B"/>
    <w:pPr>
      <w:numPr>
        <w:numId w:val="9"/>
      </w:numPr>
    </w:pPr>
  </w:style>
  <w:style w:type="paragraph" w:customStyle="1" w:styleId="ListDash1">
    <w:name w:val="List Dash 1"/>
    <w:basedOn w:val="Text1"/>
    <w:rsid w:val="00EB7D4B"/>
    <w:pPr>
      <w:numPr>
        <w:numId w:val="10"/>
      </w:numPr>
    </w:pPr>
  </w:style>
  <w:style w:type="paragraph" w:customStyle="1" w:styleId="ListDash2">
    <w:name w:val="List Dash 2"/>
    <w:basedOn w:val="Text2"/>
    <w:rsid w:val="00EB7D4B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EB7D4B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EB7D4B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a1"/>
    <w:rsid w:val="00EB7D4B"/>
    <w:pPr>
      <w:numPr>
        <w:ilvl w:val="1"/>
        <w:numId w:val="14"/>
      </w:numPr>
    </w:pPr>
  </w:style>
  <w:style w:type="paragraph" w:customStyle="1" w:styleId="ListNumberLevel3">
    <w:name w:val="List Number (Level 3)"/>
    <w:basedOn w:val="a1"/>
    <w:rsid w:val="00EB7D4B"/>
    <w:pPr>
      <w:numPr>
        <w:ilvl w:val="2"/>
        <w:numId w:val="14"/>
      </w:numPr>
    </w:pPr>
  </w:style>
  <w:style w:type="paragraph" w:customStyle="1" w:styleId="ListNumberLevel4">
    <w:name w:val="List Number (Level 4)"/>
    <w:basedOn w:val="a1"/>
    <w:rsid w:val="00EB7D4B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EB7D4B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EB7D4B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EB7D4B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EB7D4B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EB7D4B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EB7D4B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EB7D4B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EB7D4B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EB7D4B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EB7D4B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EB7D4B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EB7D4B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EB7D4B"/>
    <w:pPr>
      <w:numPr>
        <w:ilvl w:val="3"/>
        <w:numId w:val="18"/>
      </w:numPr>
      <w:tabs>
        <w:tab w:val="clear" w:pos="2302"/>
      </w:tabs>
    </w:pPr>
  </w:style>
  <w:style w:type="paragraph" w:styleId="aff6">
    <w:name w:val="TOC Heading"/>
    <w:basedOn w:val="a1"/>
    <w:next w:val="a1"/>
    <w:rsid w:val="00EB7D4B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a1"/>
    <w:next w:val="a1"/>
    <w:rsid w:val="00EB7D4B"/>
    <w:pPr>
      <w:spacing w:after="480"/>
      <w:ind w:left="567" w:hanging="567"/>
      <w:jc w:val="left"/>
    </w:pPr>
  </w:style>
  <w:style w:type="paragraph" w:customStyle="1" w:styleId="ZCom">
    <w:name w:val="Z_Com"/>
    <w:basedOn w:val="a1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a1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aff7">
    <w:name w:val="Hyperlink"/>
    <w:rsid w:val="006914AD"/>
    <w:rPr>
      <w:color w:val="0000FF"/>
      <w:u w:val="single"/>
    </w:rPr>
  </w:style>
  <w:style w:type="character" w:styleId="aff8">
    <w:name w:val="footnote reference"/>
    <w:rsid w:val="00CD08CF"/>
    <w:rPr>
      <w:vertAlign w:val="superscript"/>
    </w:rPr>
  </w:style>
  <w:style w:type="table" w:styleId="3-2">
    <w:name w:val="Medium Grid 3 Accent 2"/>
    <w:basedOn w:val="a3"/>
    <w:uiPriority w:val="69"/>
    <w:rsid w:val="000420DD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aff9">
    <w:name w:val="Balloon Text"/>
    <w:basedOn w:val="a1"/>
    <w:link w:val="affa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a1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af1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f1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f2">
    <w:name w:val="Нижний колонтитул Знак"/>
    <w:link w:val="af1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f2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f1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af5">
    <w:name w:val="Верхний колонтитул Знак"/>
    <w:link w:val="af4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a1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afb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a1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afc">
    <w:name w:val="Обычный отступ Знак"/>
    <w:link w:val="afb"/>
    <w:rsid w:val="007A4813"/>
    <w:rPr>
      <w:sz w:val="24"/>
      <w:lang w:val="fr-FR"/>
    </w:rPr>
  </w:style>
  <w:style w:type="character" w:customStyle="1" w:styleId="Bulletpoint1Char">
    <w:name w:val="Bullet point1 Char"/>
    <w:basedOn w:val="afc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afb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a1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affb">
    <w:name w:val="Table Grid"/>
    <w:basedOn w:val="a3"/>
    <w:uiPriority w:val="59"/>
    <w:rsid w:val="006D578F"/>
    <w:rPr>
      <w:rFonts w:ascii="Verdana" w:hAnsi="Verdana"/>
      <w:sz w:val="18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a3"/>
    <w:rsid w:val="00EF70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c">
    <w:name w:val="Table Elegant"/>
    <w:basedOn w:val="a3"/>
    <w:rsid w:val="00EF7057"/>
    <w:pPr>
      <w:spacing w:after="24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d">
    <w:name w:val="annotation reference"/>
    <w:unhideWhenUsed/>
    <w:rsid w:val="00F0066C"/>
    <w:rPr>
      <w:sz w:val="16"/>
      <w:szCs w:val="16"/>
    </w:rPr>
  </w:style>
  <w:style w:type="character" w:customStyle="1" w:styleId="ac">
    <w:name w:val="Текст примечания Знак"/>
    <w:link w:val="ab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a1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a1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a1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a1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a1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a1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a1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a1"/>
    <w:next w:val="a6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a1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a1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a1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a1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a1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affa">
    <w:name w:val="Текст выноски Знак"/>
    <w:link w:val="aff9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ffe">
    <w:name w:val="List Paragraph"/>
    <w:basedOn w:val="a1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fff">
    <w:name w:val="annotation subject"/>
    <w:basedOn w:val="ab"/>
    <w:next w:val="ab"/>
    <w:link w:val="afff0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afff0">
    <w:name w:val="Тема примечания Знак"/>
    <w:link w:val="afff"/>
    <w:uiPriority w:val="99"/>
    <w:rsid w:val="00BA290F"/>
    <w:rPr>
      <w:b/>
      <w:bCs/>
      <w:lang w:eastAsia="ar-SA"/>
    </w:rPr>
  </w:style>
  <w:style w:type="paragraph" w:styleId="afff1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afff2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32">
    <w:name w:val="Заголовок 3 Знак"/>
    <w:link w:val="3"/>
    <w:rsid w:val="005D5129"/>
    <w:rPr>
      <w:i/>
      <w:sz w:val="24"/>
      <w:lang w:val="fr-FR" w:eastAsia="en-US"/>
    </w:rPr>
  </w:style>
  <w:style w:type="character" w:styleId="afff3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6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Relationship Id="rId4" Type="http://schemas.openxmlformats.org/officeDocument/2006/relationships/hyperlink" Target="http://ec.europa.eu/education/tools/isced-f_en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60F705-9406-4F7B-B91B-B0D4B6CE7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250</Words>
  <Characters>1428</Characters>
  <Application>Microsoft Office Word</Application>
  <DocSecurity>0</DocSecurity>
  <PresentationFormat>Microsoft Word 11.0</PresentationFormat>
  <Lines>11</Lines>
  <Paragraphs>3</Paragraphs>
  <ScaleCrop>false</ScaleCrop>
  <HeadingPairs>
    <vt:vector size="12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6" baseType="lpstr">
      <vt:lpstr/>
      <vt:lpstr/>
      <vt:lpstr/>
      <vt:lpstr/>
      <vt:lpstr/>
      <vt:lpstr> </vt:lpstr>
    </vt:vector>
  </TitlesOfParts>
  <Company>European Commission</Company>
  <LinksUpToDate>false</LinksUpToDate>
  <CharactersWithSpaces>1675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Anna</cp:lastModifiedBy>
  <cp:revision>2</cp:revision>
  <cp:lastPrinted>2013-11-06T08:46:00Z</cp:lastPrinted>
  <dcterms:created xsi:type="dcterms:W3CDTF">2016-05-06T12:44:00Z</dcterms:created>
  <dcterms:modified xsi:type="dcterms:W3CDTF">2016-05-06T12:44:00Z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