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C6D" w:rsidRPr="0010355B" w:rsidRDefault="00031C0C" w:rsidP="002F3EF7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proofErr w:type="spellStart"/>
      <w:r w:rsidRPr="0010355B">
        <w:rPr>
          <w:rFonts w:ascii="Times New Roman" w:hAnsi="Times New Roman" w:cs="Times New Roman"/>
          <w:b/>
          <w:sz w:val="28"/>
          <w:szCs w:val="28"/>
        </w:rPr>
        <w:t>Корпоративний</w:t>
      </w:r>
      <w:proofErr w:type="spellEnd"/>
      <w:r w:rsidRPr="001035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b/>
          <w:sz w:val="28"/>
          <w:szCs w:val="28"/>
        </w:rPr>
        <w:t>сервіс</w:t>
      </w:r>
      <w:proofErr w:type="spellEnd"/>
      <w:r w:rsidRPr="0010355B">
        <w:rPr>
          <w:rFonts w:ascii="Times New Roman" w:hAnsi="Times New Roman" w:cs="Times New Roman"/>
          <w:b/>
          <w:sz w:val="28"/>
          <w:szCs w:val="28"/>
        </w:rPr>
        <w:t xml:space="preserve"> в </w:t>
      </w:r>
      <w:proofErr w:type="spellStart"/>
      <w:r w:rsidRPr="0010355B">
        <w:rPr>
          <w:rFonts w:ascii="Times New Roman" w:hAnsi="Times New Roman" w:cs="Times New Roman"/>
          <w:b/>
          <w:sz w:val="28"/>
          <w:szCs w:val="28"/>
        </w:rPr>
        <w:t>готельно-ресторанному</w:t>
      </w:r>
      <w:proofErr w:type="spellEnd"/>
      <w:r w:rsidRPr="0010355B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b/>
          <w:sz w:val="28"/>
          <w:szCs w:val="28"/>
        </w:rPr>
        <w:t>бізнесі</w:t>
      </w:r>
      <w:proofErr w:type="spellEnd"/>
    </w:p>
    <w:tbl>
      <w:tblPr>
        <w:tblStyle w:val="a3"/>
        <w:tblpPr w:leftFromText="180" w:rightFromText="180" w:vertAnchor="page" w:horzAnchor="margin" w:tblpXSpec="center" w:tblpY="1567"/>
        <w:tblW w:w="10201" w:type="dxa"/>
        <w:tblLook w:val="04A0"/>
      </w:tblPr>
      <w:tblGrid>
        <w:gridCol w:w="2972"/>
        <w:gridCol w:w="7229"/>
      </w:tblGrid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Назва дисципліни</w:t>
            </w:r>
          </w:p>
        </w:tc>
        <w:tc>
          <w:tcPr>
            <w:tcW w:w="7229" w:type="dxa"/>
          </w:tcPr>
          <w:p w:rsidR="00C253EC" w:rsidRPr="0010355B" w:rsidRDefault="00031C0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Корпоративний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сервіс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готельно-ресторанному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бізнесі</w:t>
            </w:r>
            <w:proofErr w:type="spellEnd"/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Рівень вищої освіти</w:t>
            </w:r>
          </w:p>
        </w:tc>
        <w:tc>
          <w:tcPr>
            <w:tcW w:w="7229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Перший (бакалаврський) </w:t>
            </w:r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Курс (рік) навчання</w:t>
            </w:r>
          </w:p>
        </w:tc>
        <w:tc>
          <w:tcPr>
            <w:tcW w:w="7229" w:type="dxa"/>
          </w:tcPr>
          <w:p w:rsidR="00C253EC" w:rsidRPr="0010355B" w:rsidRDefault="00E474D1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Семестр </w:t>
            </w:r>
            <w:r w:rsidR="00751D7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(</w:t>
            </w:r>
            <w:proofErr w:type="spellStart"/>
            <w:r w:rsidR="00751D7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  <w:proofErr w:type="spellEnd"/>
            <w:r w:rsidR="00751D7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/</w:t>
            </w:r>
            <w:proofErr w:type="spellStart"/>
            <w:r w:rsidR="00751D7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весняний</w:t>
            </w:r>
            <w:proofErr w:type="spellEnd"/>
            <w:r w:rsidR="00751D7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)</w:t>
            </w:r>
          </w:p>
        </w:tc>
        <w:tc>
          <w:tcPr>
            <w:tcW w:w="7229" w:type="dxa"/>
          </w:tcPr>
          <w:p w:rsidR="00C253EC" w:rsidRPr="0010355B" w:rsidRDefault="00E474D1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>осінній</w:t>
            </w:r>
            <w:proofErr w:type="spellEnd"/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дисципліни у кредитах</w:t>
            </w:r>
          </w:p>
        </w:tc>
        <w:tc>
          <w:tcPr>
            <w:tcW w:w="7229" w:type="dxa"/>
          </w:tcPr>
          <w:p w:rsidR="00C253EC" w:rsidRPr="0010355B" w:rsidRDefault="00823C9E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</w:t>
            </w:r>
            <w:r w:rsidR="00C253EC"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кредити ЄКТС</w:t>
            </w:r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Мова викладання</w:t>
            </w:r>
          </w:p>
        </w:tc>
        <w:tc>
          <w:tcPr>
            <w:tcW w:w="7229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Українська</w:t>
            </w:r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Передумови для вивчення дисципліни</w:t>
            </w:r>
          </w:p>
        </w:tc>
        <w:tc>
          <w:tcPr>
            <w:tcW w:w="7229" w:type="dxa"/>
          </w:tcPr>
          <w:p w:rsidR="004B57A0" w:rsidRPr="0010355B" w:rsidRDefault="002D7EF5" w:rsidP="002D7EF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готельної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спра</w:t>
            </w:r>
            <w:proofErr w:type="spellEnd"/>
            <w:r w:rsidR="004B57A0"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</w:t>
            </w:r>
          </w:p>
          <w:p w:rsidR="00C253EC" w:rsidRPr="0010355B" w:rsidRDefault="002D7EF5" w:rsidP="002D7EF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Організація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ресторанної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справи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яка забезпечує викладання дисципліни</w:t>
            </w:r>
          </w:p>
        </w:tc>
        <w:tc>
          <w:tcPr>
            <w:tcW w:w="7229" w:type="dxa"/>
          </w:tcPr>
          <w:p w:rsidR="00C253EC" w:rsidRPr="0010355B" w:rsidRDefault="00751D7D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кафедра т</w:t>
            </w:r>
            <w:r w:rsidR="00C253EC"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уристичної інфраструктури та готельно-ресторанного господарства</w:t>
            </w:r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Інформаційне забезпечення</w:t>
            </w:r>
          </w:p>
        </w:tc>
        <w:tc>
          <w:tcPr>
            <w:tcW w:w="7229" w:type="dxa"/>
          </w:tcPr>
          <w:p w:rsidR="00C253EC" w:rsidRPr="0010355B" w:rsidRDefault="002809D8" w:rsidP="009A620C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Т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ехнічні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засоби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10355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:</w:t>
            </w:r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ноутбук.</w:t>
            </w: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рограмне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забезпечення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: система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електронного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>навчання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Moodle</w:t>
            </w:r>
            <w:proofErr w:type="spellEnd"/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</w:t>
            </w:r>
          </w:p>
        </w:tc>
      </w:tr>
      <w:tr w:rsidR="00C253EC" w:rsidRPr="0010355B" w:rsidTr="00F66C6D">
        <w:tc>
          <w:tcPr>
            <w:tcW w:w="2972" w:type="dxa"/>
          </w:tcPr>
          <w:p w:rsidR="00C253EC" w:rsidRPr="0010355B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проведення</w:t>
            </w:r>
            <w:r w:rsidR="00751D7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751D7D" w:rsidRPr="00A64D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uk-UA"/>
              </w:rPr>
              <w:t xml:space="preserve"> занять</w:t>
            </w:r>
          </w:p>
        </w:tc>
        <w:tc>
          <w:tcPr>
            <w:tcW w:w="7229" w:type="dxa"/>
          </w:tcPr>
          <w:p w:rsidR="00C253EC" w:rsidRPr="0010355B" w:rsidRDefault="00A10829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10355B">
              <w:rPr>
                <w:rFonts w:ascii="Times New Roman" w:eastAsia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Pr="0010355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Гібридна (змішана): лекції та семінарські заняття – очно/дистанційно</w:t>
            </w:r>
          </w:p>
        </w:tc>
      </w:tr>
      <w:tr w:rsidR="00C253EC" w:rsidRPr="00F66C6D" w:rsidTr="00F66C6D">
        <w:tc>
          <w:tcPr>
            <w:tcW w:w="2972" w:type="dxa"/>
          </w:tcPr>
          <w:p w:rsidR="00C253EC" w:rsidRPr="00F66C6D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Форма семестрового контролю</w:t>
            </w:r>
          </w:p>
        </w:tc>
        <w:tc>
          <w:tcPr>
            <w:tcW w:w="7229" w:type="dxa"/>
          </w:tcPr>
          <w:p w:rsidR="00C253EC" w:rsidRPr="00F66C6D" w:rsidRDefault="00C253EC" w:rsidP="00F66C6D">
            <w:pPr>
              <w:ind w:left="-57" w:right="-5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66C6D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Залік</w:t>
            </w:r>
          </w:p>
        </w:tc>
      </w:tr>
    </w:tbl>
    <w:p w:rsidR="000F5A15" w:rsidRDefault="000F5A15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1D7D" w:rsidRDefault="00751D7D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751D7D" w:rsidRDefault="00751D7D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46821" w:rsidRDefault="00046821" w:rsidP="00685B41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BB64E9" w:rsidRDefault="00685B41" w:rsidP="0018366F">
      <w:pPr>
        <w:spacing w:before="240" w:line="276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Ключові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результати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навчання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знання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уміння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та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інші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компетентності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):</w:t>
      </w:r>
    </w:p>
    <w:p w:rsidR="00CE40BE" w:rsidRPr="0010355B" w:rsidRDefault="00685B41" w:rsidP="001836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 </w:t>
      </w:r>
      <w:r w:rsidR="00CE40BE" w:rsidRPr="0010355B">
        <w:rPr>
          <w:rFonts w:ascii="Times New Roman" w:hAnsi="Times New Roman" w:cs="Times New Roman"/>
          <w:sz w:val="28"/>
          <w:szCs w:val="28"/>
        </w:rPr>
        <w:t xml:space="preserve">ЗК 03.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gramStart"/>
      <w:r w:rsidR="00CE40BE" w:rsidRPr="0010355B">
        <w:rPr>
          <w:rFonts w:ascii="Times New Roman" w:hAnsi="Times New Roman" w:cs="Times New Roman"/>
          <w:sz w:val="28"/>
          <w:szCs w:val="28"/>
        </w:rPr>
        <w:t>абстрактного</w:t>
      </w:r>
      <w:proofErr w:type="gram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та критичного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мислення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аналізу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, синтезу,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встановлення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взаємозв’язків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між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явищами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процесами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прогнозування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оцінки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0BE" w:rsidRPr="0010355B" w:rsidRDefault="00CE40BE" w:rsidP="0018366F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0355B">
        <w:rPr>
          <w:rFonts w:ascii="Times New Roman" w:hAnsi="Times New Roman" w:cs="Times New Roman"/>
          <w:sz w:val="28"/>
          <w:szCs w:val="28"/>
        </w:rPr>
        <w:t xml:space="preserve">ЗК 11.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креативного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генерування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ідей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адаптації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ефективної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діяльності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невизначених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ситуаціях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>.</w:t>
      </w:r>
      <w:proofErr w:type="gramStart"/>
      <w:r w:rsidRPr="0010355B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E40BE" w:rsidRPr="0010355B" w:rsidRDefault="00CE40BE" w:rsidP="0018366F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  <w:r w:rsidRPr="0010355B">
        <w:rPr>
          <w:rFonts w:ascii="Times New Roman" w:hAnsi="Times New Roman" w:cs="Times New Roman"/>
          <w:sz w:val="28"/>
          <w:szCs w:val="28"/>
        </w:rPr>
        <w:t xml:space="preserve">СК 03.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використовувати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організаційноуправлінські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техніко-економічні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заходи для </w:t>
      </w:r>
      <w:proofErr w:type="spellStart"/>
      <w:proofErr w:type="gramStart"/>
      <w:r w:rsidRPr="001035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>ідвищення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конкурентоздатності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національних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розміщення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закладів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ресторанного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0BE" w:rsidRPr="0010355B" w:rsidRDefault="00CE40BE" w:rsidP="0018366F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0355B">
        <w:rPr>
          <w:rFonts w:ascii="Times New Roman" w:hAnsi="Times New Roman" w:cs="Times New Roman"/>
          <w:sz w:val="28"/>
          <w:szCs w:val="28"/>
        </w:rPr>
        <w:t xml:space="preserve">СК 05.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організовувати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ефективний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виробничо-сервісний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відповідно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до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тенденцій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55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гостинності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потреб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цільової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аудиторії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0BE" w:rsidRPr="0010355B" w:rsidRDefault="00CE40BE" w:rsidP="0018366F">
      <w:pPr>
        <w:spacing w:after="0" w:line="276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10355B">
        <w:rPr>
          <w:rFonts w:ascii="Times New Roman" w:hAnsi="Times New Roman" w:cs="Times New Roman"/>
          <w:sz w:val="28"/>
          <w:szCs w:val="28"/>
        </w:rPr>
        <w:t xml:space="preserve">СК 07.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Здатність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проектувати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технологічний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продукції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сервісний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реалізації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основних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додаткових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proofErr w:type="gramStart"/>
      <w:r w:rsidRPr="001035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>ідприємствах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готельно-ресторанного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рекреаційного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господарства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>.</w:t>
      </w:r>
    </w:p>
    <w:p w:rsidR="004E67BF" w:rsidRDefault="004E67BF" w:rsidP="0018366F">
      <w:pPr>
        <w:widowControl w:val="0"/>
        <w:spacing w:after="0" w:line="276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4E67BF" w:rsidRDefault="004E67BF" w:rsidP="0018366F">
      <w:pPr>
        <w:widowControl w:val="0"/>
        <w:spacing w:line="276" w:lineRule="auto"/>
        <w:ind w:right="-57"/>
        <w:contextualSpacing/>
        <w:rPr>
          <w:rFonts w:ascii="Times New Roman" w:hAnsi="Times New Roman" w:cs="Times New Roman"/>
          <w:sz w:val="28"/>
          <w:szCs w:val="28"/>
          <w:lang w:val="uk-UA"/>
        </w:rPr>
      </w:pPr>
    </w:p>
    <w:p w:rsidR="00BB64E9" w:rsidRDefault="00BB64E9" w:rsidP="009024D8">
      <w:pPr>
        <w:widowControl w:val="0"/>
        <w:ind w:right="-5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10355B">
        <w:rPr>
          <w:rFonts w:ascii="Times New Roman" w:hAnsi="Times New Roman" w:cs="Times New Roman"/>
          <w:sz w:val="28"/>
          <w:szCs w:val="28"/>
        </w:rPr>
        <w:lastRenderedPageBreak/>
        <w:t>ПР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 xml:space="preserve"> 06.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Розуміти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технологічні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принципи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організації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роботи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готельного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gramStart"/>
      <w:r w:rsidRPr="0010355B">
        <w:rPr>
          <w:rFonts w:ascii="Times New Roman" w:hAnsi="Times New Roman" w:cs="Times New Roman"/>
          <w:sz w:val="28"/>
          <w:szCs w:val="28"/>
        </w:rPr>
        <w:t>ресторанного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>.</w:t>
      </w:r>
    </w:p>
    <w:p w:rsidR="00BB64E9" w:rsidRDefault="00BB64E9" w:rsidP="009024D8">
      <w:pPr>
        <w:widowControl w:val="0"/>
        <w:ind w:right="-5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gramStart"/>
      <w:r w:rsidRPr="0010355B">
        <w:rPr>
          <w:rFonts w:ascii="Times New Roman" w:hAnsi="Times New Roman" w:cs="Times New Roman"/>
          <w:sz w:val="28"/>
          <w:szCs w:val="28"/>
        </w:rPr>
        <w:t>ПР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 xml:space="preserve"> 07.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Аналізувати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й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моделювати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сервісні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виробничі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організаційні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64E9" w:rsidRPr="0010355B" w:rsidRDefault="00BB64E9" w:rsidP="009024D8">
      <w:pPr>
        <w:widowControl w:val="0"/>
        <w:ind w:right="-5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процеси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готельноресторанного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бізнесу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вдосконалювати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CE40BE" w:rsidRDefault="00BB64E9" w:rsidP="009024D8">
      <w:pPr>
        <w:widowControl w:val="0"/>
        <w:ind w:right="-5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 w:rsidRPr="0010355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0355B">
        <w:rPr>
          <w:rFonts w:ascii="Times New Roman" w:hAnsi="Times New Roman" w:cs="Times New Roman"/>
          <w:sz w:val="28"/>
          <w:szCs w:val="28"/>
        </w:rPr>
        <w:t>Р</w:t>
      </w:r>
      <w:r w:rsidRPr="0010355B">
        <w:rPr>
          <w:rFonts w:ascii="Times New Roman" w:hAnsi="Times New Roman" w:cs="Times New Roman"/>
          <w:sz w:val="28"/>
          <w:szCs w:val="28"/>
          <w:lang w:val="uk-UA"/>
        </w:rPr>
        <w:t xml:space="preserve"> 9 .</w:t>
      </w:r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Організовувати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процес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готельних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ресторанних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10355B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355B">
        <w:rPr>
          <w:rFonts w:ascii="Times New Roman" w:hAnsi="Times New Roman" w:cs="Times New Roman"/>
          <w:sz w:val="28"/>
          <w:szCs w:val="28"/>
        </w:rPr>
        <w:t>основ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комунікаційних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сервісних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з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дотримання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високих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стандартів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якості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норм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безпеки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>.</w:t>
      </w:r>
      <w:r w:rsidR="00CE40BE" w:rsidRPr="00CE40B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:rsidR="00BB64E9" w:rsidRPr="00CE40BE" w:rsidRDefault="009024D8" w:rsidP="009024D8">
      <w:pPr>
        <w:widowControl w:val="0"/>
        <w:ind w:left="-57" w:right="-57"/>
        <w:contextualSpacing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E40BE" w:rsidRPr="0010355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="00CE40BE" w:rsidRPr="0010355B">
        <w:rPr>
          <w:rFonts w:ascii="Times New Roman" w:hAnsi="Times New Roman" w:cs="Times New Roman"/>
          <w:sz w:val="28"/>
          <w:szCs w:val="28"/>
        </w:rPr>
        <w:t xml:space="preserve">Р 11.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Розробляти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нові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використовуючи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сучасні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технології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виробництва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споживачів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галузі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E40BE" w:rsidRPr="0010355B">
        <w:rPr>
          <w:rFonts w:ascii="Times New Roman" w:hAnsi="Times New Roman" w:cs="Times New Roman"/>
          <w:sz w:val="28"/>
          <w:szCs w:val="28"/>
        </w:rPr>
        <w:t>гостинності</w:t>
      </w:r>
      <w:proofErr w:type="spellEnd"/>
      <w:r w:rsidR="00CE40BE" w:rsidRPr="0010355B">
        <w:rPr>
          <w:rFonts w:ascii="Times New Roman" w:hAnsi="Times New Roman" w:cs="Times New Roman"/>
          <w:sz w:val="28"/>
          <w:szCs w:val="28"/>
        </w:rPr>
        <w:t>.</w:t>
      </w:r>
    </w:p>
    <w:p w:rsidR="00BB64E9" w:rsidRDefault="00BB64E9" w:rsidP="009024D8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10355B">
        <w:rPr>
          <w:rFonts w:ascii="Times New Roman" w:hAnsi="Times New Roman" w:cs="Times New Roman"/>
          <w:sz w:val="28"/>
          <w:szCs w:val="28"/>
          <w:lang w:val="uk-UA"/>
        </w:rPr>
        <w:t>П</w:t>
      </w:r>
      <w:r w:rsidRPr="0010355B">
        <w:rPr>
          <w:rFonts w:ascii="Times New Roman" w:hAnsi="Times New Roman" w:cs="Times New Roman"/>
          <w:sz w:val="28"/>
          <w:szCs w:val="28"/>
        </w:rPr>
        <w:t xml:space="preserve">Р </w:t>
      </w:r>
      <w:r w:rsidRPr="0010355B">
        <w:rPr>
          <w:rFonts w:ascii="Times New Roman" w:hAnsi="Times New Roman" w:cs="Times New Roman"/>
          <w:sz w:val="28"/>
          <w:szCs w:val="28"/>
          <w:lang w:val="uk-UA"/>
        </w:rPr>
        <w:t xml:space="preserve">16. </w:t>
      </w:r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Просувати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реалізовувати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готельно-ресторанних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10355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10355B">
        <w:rPr>
          <w:rFonts w:ascii="Times New Roman" w:hAnsi="Times New Roman" w:cs="Times New Roman"/>
          <w:sz w:val="28"/>
          <w:szCs w:val="28"/>
        </w:rPr>
        <w:t>ідприємств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>.</w:t>
      </w:r>
    </w:p>
    <w:p w:rsidR="00BB64E9" w:rsidRDefault="00BB64E9" w:rsidP="0018366F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BB64E9" w:rsidRDefault="00BB64E9" w:rsidP="0018366F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872D2C" w:rsidRPr="00BB64E9" w:rsidRDefault="00751D7D" w:rsidP="0018366F">
      <w:pPr>
        <w:spacing w:after="0" w:line="240" w:lineRule="auto"/>
        <w:ind w:right="-57"/>
        <w:contextualSpacing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Короткий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змі</w:t>
      </w:r>
      <w:proofErr w:type="gram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ст</w:t>
      </w:r>
      <w:proofErr w:type="spellEnd"/>
      <w:proofErr w:type="gram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дисципліни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(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що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буде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вивчатися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, </w:t>
      </w:r>
      <w:proofErr w:type="spellStart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>перелік</w:t>
      </w:r>
      <w:proofErr w:type="spellEnd"/>
      <w:r w:rsidRPr="00A64D3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uk-UA"/>
        </w:rPr>
        <w:t xml:space="preserve"> тем):</w:t>
      </w:r>
    </w:p>
    <w:p w:rsidR="00872D2C" w:rsidRDefault="00872D2C" w:rsidP="0018366F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157C92">
        <w:rPr>
          <w:rFonts w:ascii="Times New Roman" w:hAnsi="Times New Roman" w:cs="Times New Roman"/>
          <w:sz w:val="28"/>
          <w:szCs w:val="28"/>
          <w:lang w:val="uk-UA"/>
        </w:rPr>
        <w:t>О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собливості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корпоративних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клієнті</w:t>
      </w:r>
      <w:r>
        <w:rPr>
          <w:rFonts w:ascii="Times New Roman" w:hAnsi="Times New Roman" w:cs="Times New Roman"/>
          <w:sz w:val="28"/>
          <w:szCs w:val="28"/>
        </w:rPr>
        <w:t>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готельно-ресторанній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справі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,п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оняття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корпоративного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сервісу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,п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ослуги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для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корпоративних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клієн</w:t>
      </w:r>
      <w:r>
        <w:rPr>
          <w:rFonts w:ascii="Times New Roman" w:hAnsi="Times New Roman" w:cs="Times New Roman"/>
          <w:sz w:val="28"/>
          <w:szCs w:val="28"/>
        </w:rPr>
        <w:t>тів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,о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рганізація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кор</w:t>
      </w:r>
      <w:r>
        <w:rPr>
          <w:rFonts w:ascii="Times New Roman" w:hAnsi="Times New Roman" w:cs="Times New Roman"/>
          <w:sz w:val="28"/>
          <w:szCs w:val="28"/>
        </w:rPr>
        <w:t xml:space="preserve">поративного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харчування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доставки </w:t>
      </w:r>
      <w:proofErr w:type="spellStart"/>
      <w:r>
        <w:rPr>
          <w:rFonts w:ascii="Times New Roman" w:hAnsi="Times New Roman" w:cs="Times New Roman"/>
          <w:sz w:val="28"/>
          <w:szCs w:val="28"/>
        </w:rPr>
        <w:t>їжі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обслуговування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корпоративних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57C92">
        <w:rPr>
          <w:rFonts w:ascii="Times New Roman" w:hAnsi="Times New Roman" w:cs="Times New Roman"/>
          <w:sz w:val="28"/>
          <w:szCs w:val="28"/>
        </w:rPr>
        <w:t>івентів</w:t>
      </w:r>
      <w:proofErr w:type="spellEnd"/>
      <w:r w:rsidRPr="00157C9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готельних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ресторанних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основі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використання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інноваційних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комунікаційних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сервісних</w:t>
      </w:r>
      <w:proofErr w:type="spellEnd"/>
      <w:r w:rsidRPr="0010355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0355B">
        <w:rPr>
          <w:rFonts w:ascii="Times New Roman" w:hAnsi="Times New Roman" w:cs="Times New Roman"/>
          <w:sz w:val="28"/>
          <w:szCs w:val="28"/>
        </w:rPr>
        <w:t>технологій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1.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>Теоретико-методологічні засади корпоративного сервісу в умовах сучасної індустрії гостинності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2.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>Система послуг для корпоративних клієнтів у готельно-ресторанному бізнесі: сучасні тенденції та виклики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>Організація корпоративного харчування як складова стратегії управління персоналом і бізнес-процесами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4.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 xml:space="preserve">Технології організації та обслуговування корпоративних </w:t>
      </w:r>
      <w:proofErr w:type="spellStart"/>
      <w:r w:rsidRPr="00D05025">
        <w:rPr>
          <w:rFonts w:ascii="Times New Roman" w:hAnsi="Times New Roman" w:cs="Times New Roman"/>
          <w:sz w:val="28"/>
          <w:szCs w:val="28"/>
          <w:lang w:val="uk-UA"/>
        </w:rPr>
        <w:t>івентів</w:t>
      </w:r>
      <w:proofErr w:type="spellEnd"/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 у готельно-ресторанній сфері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5.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Корпоративний </w:t>
      </w:r>
      <w:proofErr w:type="spellStart"/>
      <w:r w:rsidRPr="00D05025">
        <w:rPr>
          <w:rFonts w:ascii="Times New Roman" w:hAnsi="Times New Roman" w:cs="Times New Roman"/>
          <w:sz w:val="28"/>
          <w:szCs w:val="28"/>
          <w:lang w:val="uk-UA"/>
        </w:rPr>
        <w:t>кейтеринг</w:t>
      </w:r>
      <w:proofErr w:type="spellEnd"/>
      <w:r w:rsidRPr="00D05025">
        <w:rPr>
          <w:rFonts w:ascii="Times New Roman" w:hAnsi="Times New Roman" w:cs="Times New Roman"/>
          <w:sz w:val="28"/>
          <w:szCs w:val="28"/>
          <w:lang w:val="uk-UA"/>
        </w:rPr>
        <w:t>: інноваційні моделі та стандарти сервісу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6.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>Розважально-анімаційні послуги як інструмент формування корпоративної культури та лояльності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7.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>Матеріально-технічне забезпечення корпоративного сервісу: сучасні ресурси та управлінські рішення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8.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>Комплексний корпоративний відпочинок у готельній сфері: концепції та практики реалізації</w:t>
      </w:r>
    </w:p>
    <w:p w:rsidR="00D05025" w:rsidRPr="00D05025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9.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</w:r>
      <w:proofErr w:type="spellStart"/>
      <w:r w:rsidRPr="00D05025">
        <w:rPr>
          <w:rFonts w:ascii="Times New Roman" w:hAnsi="Times New Roman" w:cs="Times New Roman"/>
          <w:sz w:val="28"/>
          <w:szCs w:val="28"/>
          <w:lang w:val="uk-UA"/>
        </w:rPr>
        <w:t>Конференц-сервіс</w:t>
      </w:r>
      <w:proofErr w:type="spellEnd"/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 як стратегічний напрям розвитку корпоративного сегмента готельно-ресторанного бізнесу</w:t>
      </w:r>
    </w:p>
    <w:p w:rsidR="00751D7D" w:rsidRDefault="00D05025" w:rsidP="00D05025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  <w:lang w:val="uk-UA"/>
        </w:rPr>
      </w:pPr>
      <w:r w:rsidRPr="00D05025">
        <w:rPr>
          <w:rFonts w:ascii="Times New Roman" w:hAnsi="Times New Roman" w:cs="Times New Roman"/>
          <w:sz w:val="28"/>
          <w:szCs w:val="28"/>
          <w:lang w:val="uk-UA"/>
        </w:rPr>
        <w:t xml:space="preserve">10. </w:t>
      </w:r>
      <w:r w:rsidRPr="00D05025">
        <w:rPr>
          <w:rFonts w:ascii="Times New Roman" w:hAnsi="Times New Roman" w:cs="Times New Roman"/>
          <w:sz w:val="28"/>
          <w:szCs w:val="28"/>
          <w:lang w:val="uk-UA"/>
        </w:rPr>
        <w:tab/>
        <w:t>Маркетинг корпоративного сервісу: сучасні інструменти позиціонування та просування</w:t>
      </w:r>
    </w:p>
    <w:p w:rsidR="0002456C" w:rsidRDefault="0002456C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56C" w:rsidRDefault="0002456C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56C" w:rsidRDefault="0002456C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56C" w:rsidRDefault="0002456C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56C" w:rsidRDefault="0002456C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56C" w:rsidRDefault="0002456C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p w:rsidR="0002456C" w:rsidRDefault="0002456C" w:rsidP="0050104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uk-UA"/>
        </w:rPr>
      </w:pPr>
    </w:p>
    <w:sectPr w:rsidR="0002456C" w:rsidSect="00C253EC">
      <w:pgSz w:w="11906" w:h="16838"/>
      <w:pgMar w:top="720" w:right="1133" w:bottom="720" w:left="184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ascii="Symbol" w:hAnsi="Symbol"/>
      </w:rPr>
    </w:lvl>
  </w:abstractNum>
  <w:abstractNum w:abstractNumId="2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</w:rPr>
    </w:lvl>
  </w:abstractNum>
  <w:abstractNum w:abstractNumId="3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BD34DF7"/>
    <w:multiLevelType w:val="hybridMultilevel"/>
    <w:tmpl w:val="73A4F94C"/>
    <w:lvl w:ilvl="0" w:tplc="F2F656A6">
      <w:start w:val="1"/>
      <w:numFmt w:val="bullet"/>
      <w:lvlText w:val="˗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FE7409E"/>
    <w:multiLevelType w:val="hybridMultilevel"/>
    <w:tmpl w:val="80BC114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A7151C7"/>
    <w:multiLevelType w:val="hybridMultilevel"/>
    <w:tmpl w:val="EDDC9AC8"/>
    <w:lvl w:ilvl="0" w:tplc="22B61DF6">
      <w:numFmt w:val="bullet"/>
      <w:lvlText w:val="-"/>
      <w:lvlJc w:val="left"/>
      <w:pPr>
        <w:ind w:left="972" w:hanging="4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7">
    <w:nsid w:val="6EA448BF"/>
    <w:multiLevelType w:val="hybridMultilevel"/>
    <w:tmpl w:val="1E7278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2AD1AEE"/>
    <w:multiLevelType w:val="hybridMultilevel"/>
    <w:tmpl w:val="CA9664EE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0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</w:num>
  <w:num w:numId="13">
    <w:abstractNumId w:val="2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94E02"/>
    <w:rsid w:val="000061B4"/>
    <w:rsid w:val="00010A99"/>
    <w:rsid w:val="0002456C"/>
    <w:rsid w:val="00031C0C"/>
    <w:rsid w:val="00046821"/>
    <w:rsid w:val="0005423C"/>
    <w:rsid w:val="000717FF"/>
    <w:rsid w:val="000B130A"/>
    <w:rsid w:val="000F5A15"/>
    <w:rsid w:val="000F7C9A"/>
    <w:rsid w:val="0010355B"/>
    <w:rsid w:val="00114FA0"/>
    <w:rsid w:val="0011566F"/>
    <w:rsid w:val="001164E1"/>
    <w:rsid w:val="001269EA"/>
    <w:rsid w:val="0013469A"/>
    <w:rsid w:val="00156337"/>
    <w:rsid w:val="00157C92"/>
    <w:rsid w:val="001676AA"/>
    <w:rsid w:val="00171EA2"/>
    <w:rsid w:val="0018366F"/>
    <w:rsid w:val="001852F5"/>
    <w:rsid w:val="001C1BCF"/>
    <w:rsid w:val="001E0759"/>
    <w:rsid w:val="00244A7F"/>
    <w:rsid w:val="00265268"/>
    <w:rsid w:val="002809D8"/>
    <w:rsid w:val="002D7EF5"/>
    <w:rsid w:val="002F3EF7"/>
    <w:rsid w:val="003078C4"/>
    <w:rsid w:val="00315110"/>
    <w:rsid w:val="003171A0"/>
    <w:rsid w:val="00324D89"/>
    <w:rsid w:val="00334CF2"/>
    <w:rsid w:val="00362A86"/>
    <w:rsid w:val="0036699B"/>
    <w:rsid w:val="003D2620"/>
    <w:rsid w:val="003D7864"/>
    <w:rsid w:val="00454FDE"/>
    <w:rsid w:val="0046000D"/>
    <w:rsid w:val="00491D07"/>
    <w:rsid w:val="004B57A0"/>
    <w:rsid w:val="004E67BF"/>
    <w:rsid w:val="004F2B6A"/>
    <w:rsid w:val="00501044"/>
    <w:rsid w:val="005118BA"/>
    <w:rsid w:val="00524D0D"/>
    <w:rsid w:val="0052668E"/>
    <w:rsid w:val="0054118B"/>
    <w:rsid w:val="0054505A"/>
    <w:rsid w:val="00593175"/>
    <w:rsid w:val="005A4F97"/>
    <w:rsid w:val="005B41C7"/>
    <w:rsid w:val="005C3E8F"/>
    <w:rsid w:val="005F1294"/>
    <w:rsid w:val="0062600C"/>
    <w:rsid w:val="00633528"/>
    <w:rsid w:val="00666AF2"/>
    <w:rsid w:val="006841A2"/>
    <w:rsid w:val="00685B41"/>
    <w:rsid w:val="00696D4D"/>
    <w:rsid w:val="00751D7D"/>
    <w:rsid w:val="007C7158"/>
    <w:rsid w:val="00823C9E"/>
    <w:rsid w:val="00825E52"/>
    <w:rsid w:val="00855C9C"/>
    <w:rsid w:val="00856353"/>
    <w:rsid w:val="008609DE"/>
    <w:rsid w:val="00872D2C"/>
    <w:rsid w:val="00880A12"/>
    <w:rsid w:val="00894E02"/>
    <w:rsid w:val="008C4425"/>
    <w:rsid w:val="009024D8"/>
    <w:rsid w:val="009340E8"/>
    <w:rsid w:val="00983D48"/>
    <w:rsid w:val="0098717F"/>
    <w:rsid w:val="009A620C"/>
    <w:rsid w:val="00A10829"/>
    <w:rsid w:val="00A37DC4"/>
    <w:rsid w:val="00AE6A75"/>
    <w:rsid w:val="00B06FD2"/>
    <w:rsid w:val="00BB64E9"/>
    <w:rsid w:val="00C253EC"/>
    <w:rsid w:val="00C67542"/>
    <w:rsid w:val="00CA6253"/>
    <w:rsid w:val="00CC0754"/>
    <w:rsid w:val="00CC11F0"/>
    <w:rsid w:val="00CE1BED"/>
    <w:rsid w:val="00CE40BE"/>
    <w:rsid w:val="00D0332B"/>
    <w:rsid w:val="00D05025"/>
    <w:rsid w:val="00D1255E"/>
    <w:rsid w:val="00D17B48"/>
    <w:rsid w:val="00D53E95"/>
    <w:rsid w:val="00D728DE"/>
    <w:rsid w:val="00DA5143"/>
    <w:rsid w:val="00DE5D29"/>
    <w:rsid w:val="00DE7E4A"/>
    <w:rsid w:val="00E474D1"/>
    <w:rsid w:val="00E56595"/>
    <w:rsid w:val="00E60ECC"/>
    <w:rsid w:val="00E7103F"/>
    <w:rsid w:val="00ED66A0"/>
    <w:rsid w:val="00EE1EE1"/>
    <w:rsid w:val="00F66C6D"/>
    <w:rsid w:val="00F6760E"/>
    <w:rsid w:val="00F72AB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64E9"/>
  </w:style>
  <w:style w:type="paragraph" w:styleId="1">
    <w:name w:val="heading 1"/>
    <w:basedOn w:val="a"/>
    <w:next w:val="a"/>
    <w:link w:val="10"/>
    <w:uiPriority w:val="9"/>
    <w:qFormat/>
    <w:rsid w:val="00855C9C"/>
    <w:pPr>
      <w:keepNext/>
      <w:numPr>
        <w:numId w:val="2"/>
      </w:numPr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paragraph" w:styleId="2">
    <w:name w:val="heading 2"/>
    <w:basedOn w:val="a"/>
    <w:next w:val="a"/>
    <w:link w:val="20"/>
    <w:semiHidden/>
    <w:unhideWhenUsed/>
    <w:qFormat/>
    <w:rsid w:val="00855C9C"/>
    <w:pPr>
      <w:keepNext/>
      <w:numPr>
        <w:ilvl w:val="1"/>
        <w:numId w:val="2"/>
      </w:numPr>
      <w:suppressAutoHyphens/>
      <w:spacing w:before="240" w:after="60" w:line="240" w:lineRule="auto"/>
      <w:outlineLvl w:val="1"/>
    </w:pPr>
    <w:rPr>
      <w:rFonts w:ascii="Arial" w:eastAsia="Times New Roman" w:hAnsi="Arial" w:cs="Times New Roman"/>
      <w:b/>
      <w:bCs/>
      <w:i/>
      <w:iCs/>
      <w:sz w:val="28"/>
      <w:szCs w:val="28"/>
      <w:lang w:val="uk-UA" w:eastAsia="ar-SA"/>
    </w:rPr>
  </w:style>
  <w:style w:type="paragraph" w:styleId="3">
    <w:name w:val="heading 3"/>
    <w:basedOn w:val="a"/>
    <w:next w:val="a"/>
    <w:link w:val="30"/>
    <w:semiHidden/>
    <w:unhideWhenUsed/>
    <w:qFormat/>
    <w:rsid w:val="00855C9C"/>
    <w:pPr>
      <w:keepNext/>
      <w:numPr>
        <w:ilvl w:val="2"/>
        <w:numId w:val="2"/>
      </w:numPr>
      <w:suppressAutoHyphens/>
      <w:spacing w:before="240" w:after="60" w:line="240" w:lineRule="auto"/>
      <w:outlineLvl w:val="2"/>
    </w:pPr>
    <w:rPr>
      <w:rFonts w:ascii="Arial" w:eastAsia="Times New Roman" w:hAnsi="Arial" w:cs="Times New Roman"/>
      <w:b/>
      <w:bCs/>
      <w:sz w:val="26"/>
      <w:szCs w:val="26"/>
      <w:lang w:val="uk-UA" w:eastAsia="ar-SA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5C9C"/>
    <w:pPr>
      <w:keepNext/>
      <w:numPr>
        <w:ilvl w:val="3"/>
        <w:numId w:val="2"/>
      </w:numPr>
      <w:suppressAutoHyphens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7">
    <w:name w:val="heading 7"/>
    <w:basedOn w:val="a"/>
    <w:next w:val="a"/>
    <w:link w:val="70"/>
    <w:uiPriority w:val="99"/>
    <w:semiHidden/>
    <w:unhideWhenUsed/>
    <w:qFormat/>
    <w:rsid w:val="00855C9C"/>
    <w:pPr>
      <w:keepNext/>
      <w:numPr>
        <w:ilvl w:val="6"/>
        <w:numId w:val="2"/>
      </w:numPr>
      <w:suppressAutoHyphens/>
      <w:spacing w:after="0" w:line="240" w:lineRule="auto"/>
      <w:ind w:left="60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paragraph" w:styleId="8">
    <w:name w:val="heading 8"/>
    <w:basedOn w:val="a"/>
    <w:next w:val="a"/>
    <w:link w:val="80"/>
    <w:uiPriority w:val="99"/>
    <w:semiHidden/>
    <w:unhideWhenUsed/>
    <w:qFormat/>
    <w:rsid w:val="00855C9C"/>
    <w:pPr>
      <w:keepNext/>
      <w:numPr>
        <w:ilvl w:val="7"/>
        <w:numId w:val="2"/>
      </w:numPr>
      <w:suppressAutoHyphens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paragraph" w:styleId="9">
    <w:name w:val="heading 9"/>
    <w:basedOn w:val="a"/>
    <w:next w:val="a"/>
    <w:link w:val="90"/>
    <w:uiPriority w:val="99"/>
    <w:semiHidden/>
    <w:unhideWhenUsed/>
    <w:qFormat/>
    <w:rsid w:val="00855C9C"/>
    <w:pPr>
      <w:numPr>
        <w:ilvl w:val="8"/>
        <w:numId w:val="2"/>
      </w:numPr>
      <w:suppressAutoHyphens/>
      <w:spacing w:before="240" w:after="60" w:line="240" w:lineRule="auto"/>
      <w:outlineLvl w:val="8"/>
    </w:pPr>
    <w:rPr>
      <w:rFonts w:ascii="Arial" w:eastAsia="Times New Roman" w:hAnsi="Arial" w:cs="Times New Roman"/>
      <w:sz w:val="20"/>
      <w:szCs w:val="20"/>
      <w:lang w:val="uk-UA"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4E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96D4D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en-US"/>
    </w:rPr>
  </w:style>
  <w:style w:type="character" w:customStyle="1" w:styleId="10">
    <w:name w:val="Заголовок 1 Знак"/>
    <w:basedOn w:val="a0"/>
    <w:link w:val="1"/>
    <w:uiPriority w:val="9"/>
    <w:rsid w:val="00855C9C"/>
    <w:rPr>
      <w:rFonts w:ascii="Times New Roman" w:eastAsia="Times New Roman" w:hAnsi="Times New Roman" w:cs="Times New Roman"/>
      <w:sz w:val="32"/>
      <w:szCs w:val="24"/>
      <w:lang w:val="uk-UA" w:eastAsia="ar-SA"/>
    </w:rPr>
  </w:style>
  <w:style w:type="character" w:customStyle="1" w:styleId="20">
    <w:name w:val="Заголовок 2 Знак"/>
    <w:basedOn w:val="a0"/>
    <w:link w:val="2"/>
    <w:semiHidden/>
    <w:rsid w:val="00855C9C"/>
    <w:rPr>
      <w:rFonts w:ascii="Arial" w:eastAsia="Times New Roman" w:hAnsi="Arial" w:cs="Times New Roman"/>
      <w:b/>
      <w:bCs/>
      <w:i/>
      <w:iCs/>
      <w:sz w:val="28"/>
      <w:szCs w:val="28"/>
      <w:lang w:val="uk-UA" w:eastAsia="ar-SA"/>
    </w:rPr>
  </w:style>
  <w:style w:type="character" w:customStyle="1" w:styleId="30">
    <w:name w:val="Заголовок 3 Знак"/>
    <w:basedOn w:val="a0"/>
    <w:link w:val="3"/>
    <w:semiHidden/>
    <w:rsid w:val="00855C9C"/>
    <w:rPr>
      <w:rFonts w:ascii="Arial" w:eastAsia="Times New Roman" w:hAnsi="Arial" w:cs="Times New Roman"/>
      <w:b/>
      <w:bCs/>
      <w:sz w:val="26"/>
      <w:szCs w:val="26"/>
      <w:lang w:val="uk-UA" w:eastAsia="ar-SA"/>
    </w:rPr>
  </w:style>
  <w:style w:type="character" w:customStyle="1" w:styleId="40">
    <w:name w:val="Заголовок 4 Знак"/>
    <w:basedOn w:val="a0"/>
    <w:link w:val="4"/>
    <w:uiPriority w:val="9"/>
    <w:semiHidden/>
    <w:rsid w:val="00855C9C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70">
    <w:name w:val="Заголовок 7 Знак"/>
    <w:basedOn w:val="a0"/>
    <w:link w:val="7"/>
    <w:uiPriority w:val="99"/>
    <w:semiHidden/>
    <w:rsid w:val="00855C9C"/>
    <w:rPr>
      <w:rFonts w:ascii="Times New Roman" w:eastAsia="Times New Roman" w:hAnsi="Times New Roman" w:cs="Times New Roman"/>
      <w:b/>
      <w:bCs/>
      <w:sz w:val="28"/>
      <w:szCs w:val="24"/>
      <w:lang w:val="uk-UA" w:eastAsia="ar-SA"/>
    </w:rPr>
  </w:style>
  <w:style w:type="character" w:customStyle="1" w:styleId="80">
    <w:name w:val="Заголовок 8 Знак"/>
    <w:basedOn w:val="a0"/>
    <w:link w:val="8"/>
    <w:uiPriority w:val="99"/>
    <w:semiHidden/>
    <w:rsid w:val="00855C9C"/>
    <w:rPr>
      <w:rFonts w:ascii="Times New Roman" w:eastAsia="Times New Roman" w:hAnsi="Times New Roman" w:cs="Times New Roman"/>
      <w:caps/>
      <w:sz w:val="40"/>
      <w:szCs w:val="24"/>
      <w:lang w:val="uk-UA" w:eastAsia="ar-SA"/>
    </w:rPr>
  </w:style>
  <w:style w:type="character" w:customStyle="1" w:styleId="90">
    <w:name w:val="Заголовок 9 Знак"/>
    <w:basedOn w:val="a0"/>
    <w:link w:val="9"/>
    <w:uiPriority w:val="99"/>
    <w:semiHidden/>
    <w:rsid w:val="00855C9C"/>
    <w:rPr>
      <w:rFonts w:ascii="Arial" w:eastAsia="Times New Roman" w:hAnsi="Arial" w:cs="Times New Roman"/>
      <w:sz w:val="20"/>
      <w:szCs w:val="20"/>
      <w:lang w:val="uk-UA" w:eastAsia="ar-SA"/>
    </w:rPr>
  </w:style>
  <w:style w:type="character" w:styleId="a5">
    <w:name w:val="Hyperlink"/>
    <w:basedOn w:val="a0"/>
    <w:uiPriority w:val="99"/>
    <w:semiHidden/>
    <w:unhideWhenUsed/>
    <w:rsid w:val="00855C9C"/>
    <w:rPr>
      <w:color w:val="0000FF"/>
      <w:u w:val="single"/>
    </w:rPr>
  </w:style>
  <w:style w:type="character" w:styleId="a6">
    <w:name w:val="FollowedHyperlink"/>
    <w:basedOn w:val="a0"/>
    <w:uiPriority w:val="99"/>
    <w:semiHidden/>
    <w:unhideWhenUsed/>
    <w:rsid w:val="00855C9C"/>
    <w:rPr>
      <w:color w:val="954F72" w:themeColor="followedHyperlink"/>
      <w:u w:val="single"/>
    </w:rPr>
  </w:style>
  <w:style w:type="paragraph" w:styleId="HTML">
    <w:name w:val="HTML Preformatted"/>
    <w:basedOn w:val="a"/>
    <w:link w:val="HTML0"/>
    <w:uiPriority w:val="99"/>
    <w:semiHidden/>
    <w:unhideWhenUsed/>
    <w:rsid w:val="00855C9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firstLine="652"/>
      <w:jc w:val="both"/>
    </w:pPr>
    <w:rPr>
      <w:rFonts w:ascii="Consolas" w:hAnsi="Consolas"/>
      <w:sz w:val="20"/>
      <w:szCs w:val="20"/>
      <w:lang w:val="uk-UA"/>
    </w:rPr>
  </w:style>
  <w:style w:type="character" w:customStyle="1" w:styleId="HTML0">
    <w:name w:val="Стандартний HTML Знак"/>
    <w:basedOn w:val="a0"/>
    <w:link w:val="HTML"/>
    <w:uiPriority w:val="99"/>
    <w:semiHidden/>
    <w:rsid w:val="00855C9C"/>
    <w:rPr>
      <w:rFonts w:ascii="Consolas" w:hAnsi="Consolas"/>
      <w:sz w:val="20"/>
      <w:szCs w:val="20"/>
      <w:lang w:val="uk-UA"/>
    </w:rPr>
  </w:style>
  <w:style w:type="paragraph" w:styleId="a7">
    <w:name w:val="Normal (Web)"/>
    <w:basedOn w:val="a"/>
    <w:uiPriority w:val="99"/>
    <w:semiHidden/>
    <w:unhideWhenUsed/>
    <w:rsid w:val="0085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header"/>
    <w:basedOn w:val="a"/>
    <w:link w:val="a9"/>
    <w:uiPriority w:val="99"/>
    <w:semiHidden/>
    <w:unhideWhenUsed/>
    <w:rsid w:val="00855C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character" w:customStyle="1" w:styleId="a9">
    <w:name w:val="Верхній колонтитул Знак"/>
    <w:basedOn w:val="a0"/>
    <w:link w:val="a8"/>
    <w:uiPriority w:val="99"/>
    <w:semiHidden/>
    <w:rsid w:val="00855C9C"/>
    <w:rPr>
      <w:rFonts w:ascii="Times New Roman" w:eastAsia="Times New Roman" w:hAnsi="Times New Roman" w:cs="Times New Roman"/>
      <w:sz w:val="24"/>
      <w:szCs w:val="24"/>
      <w:lang w:val="uk-UA" w:eastAsia="ar-SA"/>
    </w:rPr>
  </w:style>
  <w:style w:type="paragraph" w:styleId="aa">
    <w:name w:val="footer"/>
    <w:basedOn w:val="a"/>
    <w:link w:val="ab"/>
    <w:uiPriority w:val="99"/>
    <w:semiHidden/>
    <w:unhideWhenUsed/>
    <w:rsid w:val="00855C9C"/>
    <w:pPr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b">
    <w:name w:val="Нижній колонтитул Знак"/>
    <w:basedOn w:val="a0"/>
    <w:link w:val="aa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c">
    <w:name w:val="Body Text"/>
    <w:basedOn w:val="a"/>
    <w:link w:val="ad"/>
    <w:uiPriority w:val="99"/>
    <w:semiHidden/>
    <w:unhideWhenUsed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character" w:customStyle="1" w:styleId="ad">
    <w:name w:val="Основний текст Знак"/>
    <w:basedOn w:val="a0"/>
    <w:link w:val="ac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styleId="ae">
    <w:name w:val="List"/>
    <w:basedOn w:val="ac"/>
    <w:uiPriority w:val="99"/>
    <w:semiHidden/>
    <w:unhideWhenUsed/>
    <w:rsid w:val="00855C9C"/>
    <w:rPr>
      <w:rFonts w:ascii="Arial" w:hAnsi="Arial" w:cs="Tahoma"/>
    </w:rPr>
  </w:style>
  <w:style w:type="paragraph" w:styleId="af">
    <w:name w:val="Subtitle"/>
    <w:basedOn w:val="a"/>
    <w:next w:val="a"/>
    <w:link w:val="af0"/>
    <w:uiPriority w:val="99"/>
    <w:qFormat/>
    <w:rsid w:val="00855C9C"/>
    <w:pPr>
      <w:suppressAutoHyphens/>
      <w:spacing w:after="0" w:line="240" w:lineRule="auto"/>
      <w:ind w:firstLine="652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character" w:customStyle="1" w:styleId="af0">
    <w:name w:val="Підзаголовок Знак"/>
    <w:basedOn w:val="a0"/>
    <w:link w:val="af"/>
    <w:uiPriority w:val="99"/>
    <w:rsid w:val="00855C9C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  <w:lang w:eastAsia="ar-SA"/>
    </w:rPr>
  </w:style>
  <w:style w:type="paragraph" w:styleId="af1">
    <w:name w:val="Title"/>
    <w:basedOn w:val="a"/>
    <w:next w:val="af"/>
    <w:link w:val="af2"/>
    <w:uiPriority w:val="99"/>
    <w:qFormat/>
    <w:rsid w:val="00855C9C"/>
    <w:pPr>
      <w:suppressAutoHyphens/>
      <w:spacing w:after="0" w:line="360" w:lineRule="auto"/>
      <w:jc w:val="center"/>
    </w:pPr>
    <w:rPr>
      <w:rFonts w:ascii="Arial" w:eastAsia="Times New Roman" w:hAnsi="Arial" w:cs="Times New Roman"/>
      <w:b/>
      <w:sz w:val="32"/>
      <w:szCs w:val="20"/>
      <w:lang w:val="uk-UA" w:eastAsia="ar-SA"/>
    </w:rPr>
  </w:style>
  <w:style w:type="character" w:customStyle="1" w:styleId="af2">
    <w:name w:val="Назва Знак"/>
    <w:basedOn w:val="a0"/>
    <w:link w:val="af1"/>
    <w:uiPriority w:val="99"/>
    <w:rsid w:val="00855C9C"/>
    <w:rPr>
      <w:rFonts w:ascii="Arial" w:eastAsia="Times New Roman" w:hAnsi="Arial" w:cs="Times New Roman"/>
      <w:b/>
      <w:sz w:val="32"/>
      <w:szCs w:val="20"/>
      <w:lang w:val="uk-UA" w:eastAsia="ar-SA"/>
    </w:rPr>
  </w:style>
  <w:style w:type="paragraph" w:styleId="af3">
    <w:name w:val="Body Text Indent"/>
    <w:basedOn w:val="a"/>
    <w:link w:val="af4"/>
    <w:uiPriority w:val="99"/>
    <w:semiHidden/>
    <w:unhideWhenUsed/>
    <w:rsid w:val="00855C9C"/>
    <w:pPr>
      <w:spacing w:after="120" w:line="24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f4">
    <w:name w:val="Основний текст з відступом Знак"/>
    <w:basedOn w:val="a0"/>
    <w:link w:val="af3"/>
    <w:uiPriority w:val="99"/>
    <w:semiHidden/>
    <w:rsid w:val="00855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1">
    <w:name w:val="Body Text 3"/>
    <w:basedOn w:val="a"/>
    <w:link w:val="32"/>
    <w:uiPriority w:val="99"/>
    <w:semiHidden/>
    <w:unhideWhenUsed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character" w:customStyle="1" w:styleId="32">
    <w:name w:val="Основний текст 3 Знак"/>
    <w:basedOn w:val="a0"/>
    <w:link w:val="31"/>
    <w:uiPriority w:val="99"/>
    <w:semiHidden/>
    <w:rsid w:val="00855C9C"/>
    <w:rPr>
      <w:rFonts w:ascii="Times New Roman" w:eastAsia="Times New Roman" w:hAnsi="Times New Roman" w:cs="Times New Roman"/>
      <w:sz w:val="16"/>
      <w:szCs w:val="16"/>
      <w:lang w:val="uk-UA" w:eastAsia="ar-SA"/>
    </w:rPr>
  </w:style>
  <w:style w:type="paragraph" w:styleId="21">
    <w:name w:val="Body Text Indent 2"/>
    <w:basedOn w:val="a"/>
    <w:link w:val="22"/>
    <w:uiPriority w:val="99"/>
    <w:unhideWhenUsed/>
    <w:rsid w:val="00855C9C"/>
    <w:pPr>
      <w:spacing w:after="120" w:line="480" w:lineRule="auto"/>
      <w:ind w:left="283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2">
    <w:name w:val="Основний текст з відступом 2 Знак"/>
    <w:basedOn w:val="a0"/>
    <w:link w:val="21"/>
    <w:uiPriority w:val="99"/>
    <w:rsid w:val="00855C9C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f5">
    <w:name w:val="Balloon Text"/>
    <w:basedOn w:val="a"/>
    <w:link w:val="af6"/>
    <w:uiPriority w:val="99"/>
    <w:semiHidden/>
    <w:unhideWhenUsed/>
    <w:rsid w:val="00855C9C"/>
    <w:pPr>
      <w:suppressAutoHyphens/>
      <w:spacing w:after="0" w:line="240" w:lineRule="auto"/>
    </w:pPr>
    <w:rPr>
      <w:rFonts w:ascii="Tahoma" w:eastAsia="Times New Roman" w:hAnsi="Tahoma" w:cs="Times New Roman"/>
      <w:sz w:val="16"/>
      <w:szCs w:val="16"/>
      <w:lang w:val="uk-UA" w:eastAsia="ar-SA"/>
    </w:rPr>
  </w:style>
  <w:style w:type="character" w:customStyle="1" w:styleId="af6">
    <w:name w:val="Текст у виносці Знак"/>
    <w:basedOn w:val="a0"/>
    <w:link w:val="af5"/>
    <w:uiPriority w:val="99"/>
    <w:semiHidden/>
    <w:rsid w:val="00855C9C"/>
    <w:rPr>
      <w:rFonts w:ascii="Tahoma" w:eastAsia="Times New Roman" w:hAnsi="Tahoma" w:cs="Times New Roman"/>
      <w:sz w:val="16"/>
      <w:szCs w:val="16"/>
      <w:lang w:val="uk-UA" w:eastAsia="ar-SA"/>
    </w:rPr>
  </w:style>
  <w:style w:type="paragraph" w:customStyle="1" w:styleId="CharCharCharChar">
    <w:name w:val="Char Знак Знак Char Знак Знак Char Знак Знак Char Знак Знак Знак Знак Знак Знак Знак Знак Знак"/>
    <w:basedOn w:val="a"/>
    <w:uiPriority w:val="99"/>
    <w:rsid w:val="00855C9C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7">
    <w:name w:val="Заголовок"/>
    <w:basedOn w:val="a"/>
    <w:next w:val="ac"/>
    <w:uiPriority w:val="99"/>
    <w:rsid w:val="00855C9C"/>
    <w:pPr>
      <w:keepNext/>
      <w:suppressAutoHyphens/>
      <w:spacing w:before="240" w:after="120" w:line="240" w:lineRule="auto"/>
    </w:pPr>
    <w:rPr>
      <w:rFonts w:ascii="Arial" w:eastAsia="MS Mincho" w:hAnsi="Arial" w:cs="Tahoma"/>
      <w:sz w:val="28"/>
      <w:szCs w:val="28"/>
      <w:lang w:eastAsia="ar-SA"/>
    </w:rPr>
  </w:style>
  <w:style w:type="paragraph" w:customStyle="1" w:styleId="11">
    <w:name w:val="Название1"/>
    <w:basedOn w:val="a"/>
    <w:uiPriority w:val="99"/>
    <w:rsid w:val="00855C9C"/>
    <w:pPr>
      <w:suppressLineNumbers/>
      <w:suppressAutoHyphens/>
      <w:spacing w:before="120" w:after="120" w:line="240" w:lineRule="auto"/>
    </w:pPr>
    <w:rPr>
      <w:rFonts w:ascii="Arial" w:eastAsia="Times New Roman" w:hAnsi="Arial" w:cs="Tahoma"/>
      <w:i/>
      <w:iCs/>
      <w:sz w:val="20"/>
      <w:szCs w:val="24"/>
      <w:lang w:eastAsia="ar-SA"/>
    </w:rPr>
  </w:style>
  <w:style w:type="paragraph" w:customStyle="1" w:styleId="12">
    <w:name w:val="Указатель1"/>
    <w:basedOn w:val="a"/>
    <w:uiPriority w:val="99"/>
    <w:rsid w:val="00855C9C"/>
    <w:pPr>
      <w:suppressLineNumbers/>
      <w:suppressAutoHyphens/>
      <w:spacing w:after="0" w:line="240" w:lineRule="auto"/>
    </w:pPr>
    <w:rPr>
      <w:rFonts w:ascii="Arial" w:eastAsia="Times New Roman" w:hAnsi="Arial" w:cs="Tahoma"/>
      <w:sz w:val="28"/>
      <w:szCs w:val="24"/>
      <w:lang w:eastAsia="ar-SA"/>
    </w:rPr>
  </w:style>
  <w:style w:type="paragraph" w:customStyle="1" w:styleId="310">
    <w:name w:val="Основной текст с отступом 31"/>
    <w:basedOn w:val="a"/>
    <w:uiPriority w:val="99"/>
    <w:rsid w:val="00855C9C"/>
    <w:pPr>
      <w:suppressAutoHyphens/>
      <w:spacing w:after="0" w:line="240" w:lineRule="auto"/>
      <w:ind w:left="5520"/>
      <w:jc w:val="both"/>
    </w:pPr>
    <w:rPr>
      <w:rFonts w:ascii="Times New Roman" w:eastAsia="Times New Roman" w:hAnsi="Times New Roman" w:cs="Times New Roman"/>
      <w:sz w:val="28"/>
      <w:szCs w:val="24"/>
      <w:lang w:val="uk-UA" w:eastAsia="ar-SA"/>
    </w:rPr>
  </w:style>
  <w:style w:type="paragraph" w:customStyle="1" w:styleId="FR2">
    <w:name w:val="FR2"/>
    <w:uiPriority w:val="99"/>
    <w:rsid w:val="00855C9C"/>
    <w:pPr>
      <w:widowControl w:val="0"/>
      <w:suppressAutoHyphens/>
      <w:autoSpaceDE w:val="0"/>
      <w:spacing w:before="220" w:after="0" w:line="240" w:lineRule="auto"/>
      <w:ind w:left="40" w:hanging="20"/>
    </w:pPr>
    <w:rPr>
      <w:rFonts w:ascii="Arial" w:eastAsia="Arial" w:hAnsi="Arial" w:cs="Arial"/>
      <w:sz w:val="18"/>
      <w:szCs w:val="18"/>
      <w:lang w:val="uk-UA" w:eastAsia="ar-SA"/>
    </w:rPr>
  </w:style>
  <w:style w:type="paragraph" w:customStyle="1" w:styleId="311">
    <w:name w:val="Основной текст 31"/>
    <w:basedOn w:val="a"/>
    <w:uiPriority w:val="99"/>
    <w:rsid w:val="00855C9C"/>
    <w:pPr>
      <w:suppressAutoHyphens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eastAsia="ar-SA"/>
    </w:rPr>
  </w:style>
  <w:style w:type="paragraph" w:customStyle="1" w:styleId="13">
    <w:name w:val="Обычный1"/>
    <w:uiPriority w:val="99"/>
    <w:rsid w:val="00855C9C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4"/>
      <w:szCs w:val="20"/>
      <w:lang w:val="uk-UA" w:eastAsia="ar-SA"/>
    </w:rPr>
  </w:style>
  <w:style w:type="paragraph" w:customStyle="1" w:styleId="af8">
    <w:name w:val="Содержимое таблицы"/>
    <w:basedOn w:val="a"/>
    <w:uiPriority w:val="99"/>
    <w:rsid w:val="00855C9C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customStyle="1" w:styleId="af9">
    <w:name w:val="Заголовок таблицы"/>
    <w:basedOn w:val="af8"/>
    <w:uiPriority w:val="99"/>
    <w:rsid w:val="00855C9C"/>
    <w:pPr>
      <w:jc w:val="center"/>
    </w:pPr>
    <w:rPr>
      <w:b/>
      <w:bCs/>
    </w:rPr>
  </w:style>
  <w:style w:type="paragraph" w:customStyle="1" w:styleId="afa">
    <w:name w:val="Содержимое врезки"/>
    <w:basedOn w:val="ac"/>
    <w:uiPriority w:val="99"/>
    <w:rsid w:val="00855C9C"/>
  </w:style>
  <w:style w:type="character" w:customStyle="1" w:styleId="33">
    <w:name w:val="Основной текст (3)_"/>
    <w:link w:val="34"/>
    <w:locked/>
    <w:rsid w:val="00855C9C"/>
    <w:rPr>
      <w:sz w:val="30"/>
      <w:szCs w:val="30"/>
      <w:shd w:val="clear" w:color="auto" w:fill="FFFFFF"/>
    </w:rPr>
  </w:style>
  <w:style w:type="paragraph" w:customStyle="1" w:styleId="34">
    <w:name w:val="Основной текст (3)"/>
    <w:basedOn w:val="a"/>
    <w:link w:val="33"/>
    <w:rsid w:val="00855C9C"/>
    <w:pPr>
      <w:widowControl w:val="0"/>
      <w:shd w:val="clear" w:color="auto" w:fill="FFFFFF"/>
      <w:spacing w:after="600" w:line="0" w:lineRule="atLeast"/>
      <w:jc w:val="center"/>
    </w:pPr>
    <w:rPr>
      <w:sz w:val="30"/>
      <w:szCs w:val="30"/>
    </w:rPr>
  </w:style>
  <w:style w:type="character" w:customStyle="1" w:styleId="23">
    <w:name w:val="Заголовок №2_"/>
    <w:link w:val="24"/>
    <w:locked/>
    <w:rsid w:val="00855C9C"/>
    <w:rPr>
      <w:rFonts w:ascii="Times New Roman" w:eastAsia="Times New Roman" w:hAnsi="Times New Roman" w:cs="Times New Roman"/>
      <w:b/>
      <w:bCs/>
      <w:szCs w:val="28"/>
      <w:shd w:val="clear" w:color="auto" w:fill="FFFFFF"/>
    </w:rPr>
  </w:style>
  <w:style w:type="paragraph" w:customStyle="1" w:styleId="24">
    <w:name w:val="Заголовок №2"/>
    <w:basedOn w:val="a"/>
    <w:link w:val="23"/>
    <w:rsid w:val="00855C9C"/>
    <w:pPr>
      <w:widowControl w:val="0"/>
      <w:shd w:val="clear" w:color="auto" w:fill="FFFFFF"/>
      <w:spacing w:before="340" w:after="340" w:line="310" w:lineRule="exact"/>
      <w:ind w:hanging="300"/>
      <w:jc w:val="both"/>
      <w:outlineLvl w:val="1"/>
    </w:pPr>
    <w:rPr>
      <w:rFonts w:ascii="Times New Roman" w:eastAsia="Times New Roman" w:hAnsi="Times New Roman" w:cs="Times New Roman"/>
      <w:b/>
      <w:bCs/>
      <w:szCs w:val="28"/>
    </w:rPr>
  </w:style>
  <w:style w:type="character" w:customStyle="1" w:styleId="35">
    <w:name w:val="Заголовок №3_"/>
    <w:link w:val="36"/>
    <w:locked/>
    <w:rsid w:val="00855C9C"/>
    <w:rPr>
      <w:rFonts w:ascii="Times New Roman" w:eastAsia="Times New Roman" w:hAnsi="Times New Roman" w:cs="Times New Roman"/>
      <w:b/>
      <w:bCs/>
      <w:szCs w:val="28"/>
      <w:shd w:val="clear" w:color="auto" w:fill="FFFFFF"/>
    </w:rPr>
  </w:style>
  <w:style w:type="paragraph" w:customStyle="1" w:styleId="36">
    <w:name w:val="Заголовок №3"/>
    <w:basedOn w:val="a"/>
    <w:link w:val="35"/>
    <w:rsid w:val="00855C9C"/>
    <w:pPr>
      <w:widowControl w:val="0"/>
      <w:shd w:val="clear" w:color="auto" w:fill="FFFFFF"/>
      <w:spacing w:after="200" w:line="310" w:lineRule="exact"/>
      <w:jc w:val="center"/>
      <w:outlineLvl w:val="2"/>
    </w:pPr>
    <w:rPr>
      <w:rFonts w:ascii="Times New Roman" w:eastAsia="Times New Roman" w:hAnsi="Times New Roman" w:cs="Times New Roman"/>
      <w:b/>
      <w:bCs/>
      <w:szCs w:val="28"/>
    </w:rPr>
  </w:style>
  <w:style w:type="character" w:customStyle="1" w:styleId="41">
    <w:name w:val="Заголовок №4_"/>
    <w:link w:val="42"/>
    <w:locked/>
    <w:rsid w:val="00855C9C"/>
    <w:rPr>
      <w:rFonts w:ascii="Times New Roman" w:eastAsia="Times New Roman" w:hAnsi="Times New Roman" w:cs="Times New Roman"/>
      <w:b/>
      <w:bCs/>
      <w:sz w:val="21"/>
      <w:szCs w:val="21"/>
      <w:shd w:val="clear" w:color="auto" w:fill="FFFFFF"/>
    </w:rPr>
  </w:style>
  <w:style w:type="paragraph" w:customStyle="1" w:styleId="42">
    <w:name w:val="Заголовок №4"/>
    <w:basedOn w:val="a"/>
    <w:link w:val="41"/>
    <w:rsid w:val="00855C9C"/>
    <w:pPr>
      <w:widowControl w:val="0"/>
      <w:shd w:val="clear" w:color="auto" w:fill="FFFFFF"/>
      <w:spacing w:before="300" w:after="80" w:line="232" w:lineRule="exact"/>
      <w:outlineLvl w:val="3"/>
    </w:pPr>
    <w:rPr>
      <w:rFonts w:ascii="Times New Roman" w:eastAsia="Times New Roman" w:hAnsi="Times New Roman" w:cs="Times New Roman"/>
      <w:b/>
      <w:bCs/>
      <w:sz w:val="21"/>
      <w:szCs w:val="21"/>
    </w:rPr>
  </w:style>
  <w:style w:type="character" w:customStyle="1" w:styleId="91">
    <w:name w:val="Основной текст (9)_"/>
    <w:link w:val="92"/>
    <w:locked/>
    <w:rsid w:val="00855C9C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paragraph" w:customStyle="1" w:styleId="92">
    <w:name w:val="Основной текст (9)"/>
    <w:basedOn w:val="a"/>
    <w:link w:val="91"/>
    <w:rsid w:val="00855C9C"/>
    <w:pPr>
      <w:widowControl w:val="0"/>
      <w:shd w:val="clear" w:color="auto" w:fill="FFFFFF"/>
      <w:spacing w:after="0" w:line="216" w:lineRule="exact"/>
      <w:ind w:hanging="540"/>
      <w:jc w:val="both"/>
    </w:pPr>
    <w:rPr>
      <w:rFonts w:ascii="Times New Roman" w:eastAsia="Times New Roman" w:hAnsi="Times New Roman" w:cs="Times New Roman"/>
      <w:sz w:val="18"/>
      <w:szCs w:val="18"/>
    </w:rPr>
  </w:style>
  <w:style w:type="character" w:customStyle="1" w:styleId="25">
    <w:name w:val="Основной текст (2)_"/>
    <w:link w:val="26"/>
    <w:uiPriority w:val="99"/>
    <w:locked/>
    <w:rsid w:val="00855C9C"/>
    <w:rPr>
      <w:rFonts w:ascii="Times New Roman" w:eastAsia="Times New Roman" w:hAnsi="Times New Roman" w:cs="Times New Roman"/>
      <w:szCs w:val="28"/>
      <w:shd w:val="clear" w:color="auto" w:fill="FFFFFF"/>
    </w:rPr>
  </w:style>
  <w:style w:type="paragraph" w:customStyle="1" w:styleId="26">
    <w:name w:val="Основной текст (2)"/>
    <w:basedOn w:val="a"/>
    <w:link w:val="25"/>
    <w:uiPriority w:val="99"/>
    <w:rsid w:val="00855C9C"/>
    <w:pPr>
      <w:widowControl w:val="0"/>
      <w:shd w:val="clear" w:color="auto" w:fill="FFFFFF"/>
      <w:spacing w:before="6280" w:after="0" w:line="310" w:lineRule="exact"/>
      <w:ind w:hanging="420"/>
      <w:jc w:val="center"/>
    </w:pPr>
    <w:rPr>
      <w:rFonts w:ascii="Times New Roman" w:eastAsia="Times New Roman" w:hAnsi="Times New Roman" w:cs="Times New Roman"/>
      <w:szCs w:val="28"/>
    </w:rPr>
  </w:style>
  <w:style w:type="paragraph" w:customStyle="1" w:styleId="Default">
    <w:name w:val="Default"/>
    <w:rsid w:val="00855C9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fb">
    <w:name w:val="Основний текст_"/>
    <w:basedOn w:val="a0"/>
    <w:link w:val="14"/>
    <w:locked/>
    <w:rsid w:val="00855C9C"/>
    <w:rPr>
      <w:shd w:val="clear" w:color="auto" w:fill="FFFFFF"/>
    </w:rPr>
  </w:style>
  <w:style w:type="paragraph" w:customStyle="1" w:styleId="14">
    <w:name w:val="Основний текст1"/>
    <w:basedOn w:val="a"/>
    <w:link w:val="afb"/>
    <w:rsid w:val="00855C9C"/>
    <w:pPr>
      <w:shd w:val="clear" w:color="auto" w:fill="FFFFFF"/>
      <w:spacing w:before="360" w:after="0" w:line="288" w:lineRule="exact"/>
      <w:ind w:hanging="1340"/>
      <w:jc w:val="both"/>
    </w:pPr>
  </w:style>
  <w:style w:type="paragraph" w:customStyle="1" w:styleId="good">
    <w:name w:val="good"/>
    <w:basedOn w:val="a"/>
    <w:uiPriority w:val="99"/>
    <w:semiHidden/>
    <w:rsid w:val="00855C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210">
    <w:name w:val="Основной текст (2)1"/>
    <w:basedOn w:val="a"/>
    <w:uiPriority w:val="99"/>
    <w:rsid w:val="00855C9C"/>
    <w:pPr>
      <w:widowControl w:val="0"/>
      <w:shd w:val="clear" w:color="auto" w:fill="FFFFFF"/>
      <w:spacing w:before="60" w:after="0" w:line="274" w:lineRule="exact"/>
      <w:ind w:hanging="380"/>
    </w:pPr>
    <w:rPr>
      <w:rFonts w:ascii="Times New Roman" w:eastAsia="Calibri" w:hAnsi="Times New Roman" w:cs="Times New Roman"/>
      <w:sz w:val="20"/>
      <w:szCs w:val="20"/>
      <w:lang w:val="uk-UA" w:eastAsia="uk-UA"/>
    </w:rPr>
  </w:style>
  <w:style w:type="character" w:customStyle="1" w:styleId="15">
    <w:name w:val="Заголовок №1_"/>
    <w:link w:val="16"/>
    <w:uiPriority w:val="99"/>
    <w:locked/>
    <w:rsid w:val="00855C9C"/>
    <w:rPr>
      <w:rFonts w:ascii="Times New Roman" w:hAnsi="Times New Roman" w:cs="Times New Roman"/>
      <w:b/>
      <w:sz w:val="32"/>
      <w:shd w:val="clear" w:color="auto" w:fill="FFFFFF"/>
    </w:rPr>
  </w:style>
  <w:style w:type="paragraph" w:customStyle="1" w:styleId="16">
    <w:name w:val="Заголовок №1"/>
    <w:basedOn w:val="a"/>
    <w:link w:val="15"/>
    <w:uiPriority w:val="99"/>
    <w:rsid w:val="00855C9C"/>
    <w:pPr>
      <w:widowControl w:val="0"/>
      <w:shd w:val="clear" w:color="auto" w:fill="FFFFFF"/>
      <w:spacing w:before="1440" w:after="780" w:line="240" w:lineRule="atLeast"/>
      <w:outlineLvl w:val="0"/>
    </w:pPr>
    <w:rPr>
      <w:rFonts w:ascii="Times New Roman" w:hAnsi="Times New Roman" w:cs="Times New Roman"/>
      <w:b/>
      <w:sz w:val="32"/>
    </w:rPr>
  </w:style>
  <w:style w:type="paragraph" w:customStyle="1" w:styleId="Style32">
    <w:name w:val="Style32"/>
    <w:basedOn w:val="a"/>
    <w:uiPriority w:val="99"/>
    <w:rsid w:val="00855C9C"/>
    <w:pPr>
      <w:widowControl w:val="0"/>
      <w:autoSpaceDE w:val="0"/>
      <w:autoSpaceDN w:val="0"/>
      <w:adjustRightInd w:val="0"/>
      <w:spacing w:after="0" w:line="323" w:lineRule="exact"/>
      <w:ind w:firstLine="701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Oeoaou">
    <w:name w:val="Oeoaou"/>
    <w:uiPriority w:val="99"/>
    <w:rsid w:val="00855C9C"/>
    <w:pPr>
      <w:widowControl w:val="0"/>
      <w:snapToGrid w:val="0"/>
      <w:spacing w:before="100" w:after="100" w:line="240" w:lineRule="auto"/>
      <w:ind w:left="360" w:right="360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2">
    <w:name w:val="Font Style12"/>
    <w:rsid w:val="00855C9C"/>
    <w:rPr>
      <w:rFonts w:ascii="Times New Roman" w:hAnsi="Times New Roman" w:cs="Times New Roman" w:hint="default"/>
      <w:sz w:val="26"/>
      <w:szCs w:val="26"/>
    </w:rPr>
  </w:style>
  <w:style w:type="character" w:customStyle="1" w:styleId="WW8Num2z0">
    <w:name w:val="WW8Num2z0"/>
    <w:rsid w:val="00855C9C"/>
    <w:rPr>
      <w:rFonts w:ascii="Symbol" w:hAnsi="Symbol" w:hint="default"/>
    </w:rPr>
  </w:style>
  <w:style w:type="character" w:customStyle="1" w:styleId="WW8Num4z0">
    <w:name w:val="WW8Num4z0"/>
    <w:rsid w:val="00855C9C"/>
    <w:rPr>
      <w:rFonts w:ascii="Times New Roman" w:hAnsi="Times New Roman" w:cs="Times New Roman" w:hint="default"/>
    </w:rPr>
  </w:style>
  <w:style w:type="character" w:customStyle="1" w:styleId="WW8Num5z0">
    <w:name w:val="WW8Num5z0"/>
    <w:rsid w:val="00855C9C"/>
    <w:rPr>
      <w:rFonts w:ascii="Symbol" w:hAnsi="Symbol" w:hint="default"/>
    </w:rPr>
  </w:style>
  <w:style w:type="character" w:customStyle="1" w:styleId="Absatz-Standardschriftart">
    <w:name w:val="Absatz-Standardschriftart"/>
    <w:rsid w:val="00855C9C"/>
  </w:style>
  <w:style w:type="character" w:customStyle="1" w:styleId="WW8Num1z0">
    <w:name w:val="WW8Num1z0"/>
    <w:rsid w:val="00855C9C"/>
    <w:rPr>
      <w:rFonts w:ascii="Symbol" w:hAnsi="Symbol" w:hint="default"/>
    </w:rPr>
  </w:style>
  <w:style w:type="character" w:customStyle="1" w:styleId="WW8Num1z1">
    <w:name w:val="WW8Num1z1"/>
    <w:rsid w:val="00855C9C"/>
    <w:rPr>
      <w:rFonts w:ascii="Courier New" w:hAnsi="Courier New" w:cs="Courier New" w:hint="default"/>
    </w:rPr>
  </w:style>
  <w:style w:type="character" w:customStyle="1" w:styleId="WW8Num1z2">
    <w:name w:val="WW8Num1z2"/>
    <w:rsid w:val="00855C9C"/>
    <w:rPr>
      <w:rFonts w:ascii="Wingdings" w:hAnsi="Wingdings" w:hint="default"/>
    </w:rPr>
  </w:style>
  <w:style w:type="character" w:customStyle="1" w:styleId="WW8Num8z0">
    <w:name w:val="WW8Num8z0"/>
    <w:rsid w:val="00855C9C"/>
    <w:rPr>
      <w:rFonts w:ascii="Times New Roman" w:eastAsia="Times New Roman" w:hAnsi="Times New Roman" w:cs="Times New Roman" w:hint="default"/>
      <w:b w:val="0"/>
      <w:bCs w:val="0"/>
    </w:rPr>
  </w:style>
  <w:style w:type="character" w:customStyle="1" w:styleId="WW8Num8z1">
    <w:name w:val="WW8Num8z1"/>
    <w:rsid w:val="00855C9C"/>
    <w:rPr>
      <w:rFonts w:ascii="Courier New" w:hAnsi="Courier New" w:cs="Courier New" w:hint="default"/>
    </w:rPr>
  </w:style>
  <w:style w:type="character" w:customStyle="1" w:styleId="WW8Num8z2">
    <w:name w:val="WW8Num8z2"/>
    <w:rsid w:val="00855C9C"/>
    <w:rPr>
      <w:rFonts w:ascii="Wingdings" w:hAnsi="Wingdings" w:hint="default"/>
    </w:rPr>
  </w:style>
  <w:style w:type="character" w:customStyle="1" w:styleId="WW8Num8z3">
    <w:name w:val="WW8Num8z3"/>
    <w:rsid w:val="00855C9C"/>
    <w:rPr>
      <w:rFonts w:ascii="Symbol" w:hAnsi="Symbol" w:hint="default"/>
    </w:rPr>
  </w:style>
  <w:style w:type="character" w:customStyle="1" w:styleId="WW8Num10z0">
    <w:name w:val="WW8Num10z0"/>
    <w:rsid w:val="00855C9C"/>
    <w:rPr>
      <w:rFonts w:ascii="Times New Roman" w:hAnsi="Times New Roman" w:cs="Times New Roman" w:hint="default"/>
    </w:rPr>
  </w:style>
  <w:style w:type="character" w:customStyle="1" w:styleId="WW8Num11z0">
    <w:name w:val="WW8Num11z0"/>
    <w:rsid w:val="00855C9C"/>
    <w:rPr>
      <w:rFonts w:ascii="Symbol" w:hAnsi="Symbol" w:hint="default"/>
    </w:rPr>
  </w:style>
  <w:style w:type="character" w:customStyle="1" w:styleId="WW8Num11z1">
    <w:name w:val="WW8Num11z1"/>
    <w:rsid w:val="00855C9C"/>
    <w:rPr>
      <w:rFonts w:ascii="Courier New" w:hAnsi="Courier New" w:cs="Courier New" w:hint="default"/>
    </w:rPr>
  </w:style>
  <w:style w:type="character" w:customStyle="1" w:styleId="WW8Num11z2">
    <w:name w:val="WW8Num11z2"/>
    <w:rsid w:val="00855C9C"/>
    <w:rPr>
      <w:rFonts w:ascii="Wingdings" w:hAnsi="Wingdings" w:hint="default"/>
    </w:rPr>
  </w:style>
  <w:style w:type="character" w:customStyle="1" w:styleId="17">
    <w:name w:val="Основной шрифт абзаца1"/>
    <w:rsid w:val="00855C9C"/>
  </w:style>
  <w:style w:type="character" w:customStyle="1" w:styleId="37">
    <w:name w:val="Знак Знак3"/>
    <w:rsid w:val="00855C9C"/>
    <w:rPr>
      <w:rFonts w:ascii="Tahoma" w:hAnsi="Tahoma" w:cs="Tahoma" w:hint="default"/>
      <w:sz w:val="16"/>
      <w:szCs w:val="16"/>
    </w:rPr>
  </w:style>
  <w:style w:type="character" w:customStyle="1" w:styleId="27">
    <w:name w:val="Знак Знак2"/>
    <w:rsid w:val="00855C9C"/>
    <w:rPr>
      <w:sz w:val="24"/>
      <w:szCs w:val="24"/>
    </w:rPr>
  </w:style>
  <w:style w:type="character" w:customStyle="1" w:styleId="5">
    <w:name w:val="Знак Знак5"/>
    <w:rsid w:val="00855C9C"/>
    <w:rPr>
      <w:rFonts w:ascii="Arial" w:hAnsi="Arial" w:cs="Arial" w:hint="default"/>
      <w:b/>
      <w:bCs/>
      <w:i/>
      <w:iCs/>
      <w:sz w:val="28"/>
      <w:szCs w:val="28"/>
      <w:lang w:val="ru-RU" w:eastAsia="ar-SA" w:bidi="ar-SA"/>
    </w:rPr>
  </w:style>
  <w:style w:type="character" w:customStyle="1" w:styleId="18">
    <w:name w:val="Знак Знак1"/>
    <w:rsid w:val="00855C9C"/>
    <w:rPr>
      <w:rFonts w:ascii="Arial" w:hAnsi="Arial" w:cs="Arial" w:hint="default"/>
      <w:b/>
      <w:bCs w:val="0"/>
      <w:sz w:val="32"/>
      <w:lang w:val="uk-UA"/>
    </w:rPr>
  </w:style>
  <w:style w:type="character" w:customStyle="1" w:styleId="43">
    <w:name w:val="Знак Знак4"/>
    <w:rsid w:val="00855C9C"/>
    <w:rPr>
      <w:rFonts w:ascii="Arial" w:hAnsi="Arial" w:cs="Arial" w:hint="default"/>
      <w:b/>
      <w:bCs/>
      <w:sz w:val="26"/>
      <w:szCs w:val="26"/>
    </w:rPr>
  </w:style>
  <w:style w:type="character" w:customStyle="1" w:styleId="afc">
    <w:name w:val="Знак Знак"/>
    <w:rsid w:val="00855C9C"/>
    <w:rPr>
      <w:sz w:val="28"/>
      <w:szCs w:val="24"/>
    </w:rPr>
  </w:style>
  <w:style w:type="character" w:customStyle="1" w:styleId="afd">
    <w:name w:val="Символ нумерации"/>
    <w:rsid w:val="00855C9C"/>
  </w:style>
  <w:style w:type="character" w:customStyle="1" w:styleId="afe">
    <w:name w:val="Маркеры списка"/>
    <w:rsid w:val="00855C9C"/>
    <w:rPr>
      <w:rFonts w:ascii="StarSymbol" w:eastAsia="StarSymbol" w:hAnsi="StarSymbol" w:cs="StarSymbol" w:hint="eastAsia"/>
      <w:sz w:val="18"/>
      <w:szCs w:val="18"/>
    </w:rPr>
  </w:style>
  <w:style w:type="character" w:customStyle="1" w:styleId="93">
    <w:name w:val="Основной текст (9) + Курсив"/>
    <w:rsid w:val="00855C9C"/>
    <w:rPr>
      <w:rFonts w:ascii="Times New Roman" w:eastAsia="Times New Roman" w:hAnsi="Times New Roman" w:cs="Times New Roman" w:hint="default"/>
      <w:i/>
      <w:iCs/>
      <w:color w:val="000000"/>
      <w:spacing w:val="0"/>
      <w:w w:val="100"/>
      <w:position w:val="0"/>
      <w:sz w:val="18"/>
      <w:szCs w:val="18"/>
      <w:shd w:val="clear" w:color="auto" w:fill="FFFFFF"/>
      <w:lang w:val="uk-UA" w:eastAsia="uk-UA" w:bidi="uk-UA"/>
    </w:rPr>
  </w:style>
  <w:style w:type="character" w:customStyle="1" w:styleId="94pt">
    <w:name w:val="Основной текст (9) + 4 pt"/>
    <w:rsid w:val="00855C9C"/>
    <w:rPr>
      <w:rFonts w:ascii="Times New Roman" w:eastAsia="Times New Roman" w:hAnsi="Times New Roman" w:cs="Times New Roman" w:hint="default"/>
      <w:color w:val="000000"/>
      <w:spacing w:val="0"/>
      <w:w w:val="100"/>
      <w:position w:val="0"/>
      <w:sz w:val="8"/>
      <w:szCs w:val="8"/>
      <w:shd w:val="clear" w:color="auto" w:fill="FFFFFF"/>
      <w:lang w:val="uk-UA" w:eastAsia="uk-UA" w:bidi="uk-UA"/>
    </w:rPr>
  </w:style>
  <w:style w:type="character" w:customStyle="1" w:styleId="211">
    <w:name w:val="Основний текст з відступом 2 Знак1"/>
    <w:basedOn w:val="a0"/>
    <w:uiPriority w:val="99"/>
    <w:semiHidden/>
    <w:locked/>
    <w:rsid w:val="00855C9C"/>
    <w:rPr>
      <w:rFonts w:ascii="Times New Roman" w:eastAsia="Times New Roman" w:hAnsi="Times New Roman" w:cs="Times New Roman" w:hint="default"/>
      <w:szCs w:val="24"/>
      <w:lang w:val="uk-UA" w:eastAsia="ar-SA"/>
    </w:rPr>
  </w:style>
  <w:style w:type="character" w:customStyle="1" w:styleId="230">
    <w:name w:val="Основной текст (2)3"/>
    <w:uiPriority w:val="99"/>
    <w:rsid w:val="00855C9C"/>
    <w:rPr>
      <w:color w:val="000000"/>
      <w:spacing w:val="0"/>
      <w:w w:val="100"/>
      <w:position w:val="0"/>
      <w:sz w:val="22"/>
      <w:lang w:val="uk-UA" w:eastAsia="uk-UA"/>
    </w:rPr>
  </w:style>
  <w:style w:type="character" w:customStyle="1" w:styleId="220">
    <w:name w:val="Основной текст (2)2"/>
    <w:uiPriority w:val="99"/>
    <w:rsid w:val="00855C9C"/>
    <w:rPr>
      <w:rFonts w:ascii="Times New Roman" w:hAnsi="Times New Roman" w:cs="Times New Roman" w:hint="default"/>
      <w:strike w:val="0"/>
      <w:dstrike w:val="0"/>
      <w:color w:val="000000"/>
      <w:spacing w:val="0"/>
      <w:w w:val="100"/>
      <w:position w:val="0"/>
      <w:sz w:val="22"/>
      <w:u w:val="none"/>
      <w:effect w:val="none"/>
      <w:lang w:val="uk-UA" w:eastAsia="uk-UA"/>
    </w:rPr>
  </w:style>
  <w:style w:type="character" w:customStyle="1" w:styleId="FontStyle101">
    <w:name w:val="Font Style101"/>
    <w:rsid w:val="00855C9C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TableParagraph">
    <w:name w:val="Table Paragraph"/>
    <w:basedOn w:val="a"/>
    <w:uiPriority w:val="1"/>
    <w:qFormat/>
    <w:rsid w:val="00633528"/>
    <w:pPr>
      <w:widowControl w:val="0"/>
      <w:autoSpaceDE w:val="0"/>
      <w:autoSpaceDN w:val="0"/>
      <w:spacing w:after="0" w:line="240" w:lineRule="auto"/>
      <w:ind w:left="136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04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4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1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0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752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9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2</Pages>
  <Words>2373</Words>
  <Characters>1354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3720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dz-2352</dc:creator>
  <cp:keywords/>
  <dc:description/>
  <cp:lastModifiedBy>Acer</cp:lastModifiedBy>
  <cp:revision>95</cp:revision>
  <dcterms:created xsi:type="dcterms:W3CDTF">2021-12-14T14:46:00Z</dcterms:created>
  <dcterms:modified xsi:type="dcterms:W3CDTF">2026-01-21T10:40:00Z</dcterms:modified>
</cp:coreProperties>
</file>